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69844" w14:textId="71A2848F" w:rsidR="000570BC" w:rsidRDefault="006406FE">
      <w:pPr>
        <w:spacing w:line="120" w:lineRule="auto"/>
        <w:rPr>
          <w:sz w:val="13"/>
          <w:szCs w:val="13"/>
        </w:rPr>
      </w:pPr>
      <w:r>
        <w:t xml:space="preserve">                                                                                         </w:t>
      </w:r>
      <w:r>
        <w:rPr>
          <w:noProof/>
        </w:rPr>
        <mc:AlternateContent>
          <mc:Choice Requires="wps">
            <w:drawing>
              <wp:anchor distT="0" distB="0" distL="0" distR="0" simplePos="0" relativeHeight="251659264" behindDoc="1" locked="0" layoutInCell="1" hidden="0" allowOverlap="1" wp14:anchorId="1266D7AF" wp14:editId="4519C414">
                <wp:simplePos x="0" y="0"/>
                <wp:positionH relativeFrom="column">
                  <wp:posOffset>-765809</wp:posOffset>
                </wp:positionH>
                <wp:positionV relativeFrom="paragraph">
                  <wp:posOffset>-662304</wp:posOffset>
                </wp:positionV>
                <wp:extent cx="6957695" cy="10053320"/>
                <wp:effectExtent l="0" t="0" r="0" b="0"/>
                <wp:wrapNone/>
                <wp:docPr id="804717119" name="Free-form: Shape 804717119"/>
                <wp:cNvGraphicFramePr/>
                <a:graphic xmlns:a="http://schemas.openxmlformats.org/drawingml/2006/main">
                  <a:graphicData uri="http://schemas.microsoft.com/office/word/2010/wordprocessingShape">
                    <wps:wsp>
                      <wps:cNvSpPr/>
                      <wps:spPr>
                        <a:xfrm>
                          <a:off x="1883028" y="0"/>
                          <a:ext cx="6925945" cy="7560000"/>
                        </a:xfrm>
                        <a:custGeom>
                          <a:avLst/>
                          <a:gdLst/>
                          <a:ahLst/>
                          <a:cxnLst/>
                          <a:rect l="l" t="t" r="r" b="b"/>
                          <a:pathLst>
                            <a:path w="10907" h="15782" extrusionOk="0">
                              <a:moveTo>
                                <a:pt x="0" y="25"/>
                              </a:moveTo>
                              <a:lnTo>
                                <a:pt x="0" y="15757"/>
                              </a:lnTo>
                              <a:lnTo>
                                <a:pt x="0" y="15771"/>
                              </a:lnTo>
                              <a:lnTo>
                                <a:pt x="12" y="15782"/>
                              </a:lnTo>
                              <a:lnTo>
                                <a:pt x="25" y="15782"/>
                              </a:lnTo>
                              <a:lnTo>
                                <a:pt x="10882" y="15782"/>
                              </a:lnTo>
                              <a:lnTo>
                                <a:pt x="10896" y="15782"/>
                              </a:lnTo>
                              <a:lnTo>
                                <a:pt x="10907" y="15771"/>
                              </a:lnTo>
                              <a:lnTo>
                                <a:pt x="10907" y="15757"/>
                              </a:lnTo>
                              <a:lnTo>
                                <a:pt x="10907" y="25"/>
                              </a:lnTo>
                              <a:lnTo>
                                <a:pt x="10907" y="11"/>
                              </a:lnTo>
                              <a:lnTo>
                                <a:pt x="10896" y="0"/>
                              </a:lnTo>
                              <a:lnTo>
                                <a:pt x="10882" y="0"/>
                              </a:lnTo>
                              <a:lnTo>
                                <a:pt x="25" y="0"/>
                              </a:lnTo>
                              <a:lnTo>
                                <a:pt x="12" y="0"/>
                              </a:lnTo>
                              <a:lnTo>
                                <a:pt x="0" y="11"/>
                              </a:lnTo>
                              <a:lnTo>
                                <a:pt x="0" y="25"/>
                              </a:lnTo>
                              <a:close/>
                            </a:path>
                          </a:pathLst>
                        </a:custGeom>
                        <a:noFill/>
                        <a:ln w="31750" cap="flat" cmpd="sng">
                          <a:solidFill>
                            <a:srgbClr val="334093"/>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1E82029" id="Free-form: Shape 804717119" o:spid="_x0000_s1026" style="position:absolute;margin-left:-60.3pt;margin-top:-52.15pt;width:547.85pt;height:791.6pt;z-index:-251657216;visibility:visible;mso-wrap-style:square;mso-wrap-distance-left:0;mso-wrap-distance-top:0;mso-wrap-distance-right:0;mso-wrap-distance-bottom:0;mso-position-horizontal:absolute;mso-position-horizontal-relative:text;mso-position-vertical:absolute;mso-position-vertical-relative:text;v-text-anchor:middle" coordsize="10907,15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" path="m,25l,15757r,14l12,15782r13,l10882,15782r14,l10907,15771r,-14l10907,25r,-14l10896,r-14,l25,,12,,,11,,25xe" filled="f" strokecolor="#334093" strokeweight="2.5pt">
                <v:stroke startarrowwidth="narrow" startarrowlength="short" endarrowwidth="narrow" endarrowlength="short"/>
                <v:path arrowok="t" o:extrusionok="f"/>
              </v:shape>
            </w:pict>
          </mc:Fallback>
        </mc:AlternateContent>
      </w:r>
      <w:r>
        <w:rPr>
          <w:noProof/>
        </w:rPr>
        <mc:AlternateContent>
          <mc:Choice Requires="wps">
            <w:drawing>
              <wp:anchor distT="0" distB="0" distL="0" distR="0" simplePos="0" relativeHeight="251660288" behindDoc="1" locked="0" layoutInCell="1" hidden="0" allowOverlap="1" wp14:anchorId="0695DB03" wp14:editId="0883FBF3">
                <wp:simplePos x="0" y="0"/>
                <wp:positionH relativeFrom="column">
                  <wp:posOffset>-712689</wp:posOffset>
                </wp:positionH>
                <wp:positionV relativeFrom="paragraph">
                  <wp:posOffset>-609184</wp:posOffset>
                </wp:positionV>
                <wp:extent cx="6851455" cy="9947715"/>
                <wp:effectExtent l="0" t="0" r="0" b="0"/>
                <wp:wrapNone/>
                <wp:docPr id="804717099" name="Free-form: Shape 804717099"/>
                <wp:cNvGraphicFramePr/>
                <a:graphic xmlns:a="http://schemas.openxmlformats.org/drawingml/2006/main">
                  <a:graphicData uri="http://schemas.microsoft.com/office/word/2010/wordprocessingShape">
                    <wps:wsp>
                      <wps:cNvSpPr/>
                      <wps:spPr>
                        <a:xfrm>
                          <a:off x="1925573" y="0"/>
                          <a:ext cx="6840855" cy="7560000"/>
                        </a:xfrm>
                        <a:custGeom>
                          <a:avLst/>
                          <a:gdLst/>
                          <a:ahLst/>
                          <a:cxnLst/>
                          <a:rect l="l" t="t" r="r" b="b"/>
                          <a:pathLst>
                            <a:path w="10773" h="15649" extrusionOk="0">
                              <a:moveTo>
                                <a:pt x="0" y="15649"/>
                              </a:moveTo>
                              <a:lnTo>
                                <a:pt x="10773" y="15649"/>
                              </a:lnTo>
                              <a:lnTo>
                                <a:pt x="10773" y="0"/>
                              </a:lnTo>
                              <a:lnTo>
                                <a:pt x="0" y="0"/>
                              </a:lnTo>
                              <a:lnTo>
                                <a:pt x="0" y="15649"/>
                              </a:lnTo>
                              <a:close/>
                            </a:path>
                          </a:pathLst>
                        </a:custGeom>
                        <a:noFill/>
                        <a:ln w="10600" cap="flat" cmpd="sng">
                          <a:solidFill>
                            <a:srgbClr val="334093"/>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0BF20AE" id="Free-form: Shape 804717099" o:spid="_x0000_s1026" style="position:absolute;margin-left:-56.1pt;margin-top:-47.95pt;width:539.5pt;height:783.3pt;z-index:-251656192;visibility:visible;mso-wrap-style:square;mso-wrap-distance-left:0;mso-wrap-distance-top:0;mso-wrap-distance-right:0;mso-wrap-distance-bottom:0;mso-position-horizontal:absolute;mso-position-horizontal-relative:text;mso-position-vertical:absolute;mso-position-vertical-relative:text;v-text-anchor:middle" coordsize="10773,15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" path="m,15649r10773,l10773,,,,,15649xe" filled="f" strokecolor="#334093" strokeweight=".29444mm">
                <v:stroke startarrowwidth="narrow" startarrowlength="short" endarrowwidth="narrow" endarrowlength="short"/>
                <v:path arrowok="t" o:extrusionok="f"/>
              </v:shape>
            </w:pict>
          </mc:Fallback>
        </mc:AlternateContent>
      </w:r>
    </w:p>
    <w:p w14:paraId="0EAC1E0E" w14:textId="77777777" w:rsidR="000570BC" w:rsidRDefault="000570BC">
      <w:pPr>
        <w:spacing w:line="200" w:lineRule="auto"/>
      </w:pPr>
    </w:p>
    <w:p w14:paraId="7C09BF25" w14:textId="77777777" w:rsidR="000570BC" w:rsidRDefault="006406FE">
      <w:pPr>
        <w:spacing w:line="200" w:lineRule="auto"/>
      </w:pPr>
      <w:r>
        <w:rPr>
          <w:noProof/>
        </w:rPr>
        <w:drawing>
          <wp:anchor distT="0" distB="0" distL="0" distR="0" simplePos="0" relativeHeight="251661312" behindDoc="1" locked="0" layoutInCell="1" hidden="0" allowOverlap="1" wp14:anchorId="16A024F2" wp14:editId="4A655419">
            <wp:simplePos x="0" y="0"/>
            <wp:positionH relativeFrom="column">
              <wp:posOffset>1994594</wp:posOffset>
            </wp:positionH>
            <wp:positionV relativeFrom="paragraph">
              <wp:posOffset>28575</wp:posOffset>
            </wp:positionV>
            <wp:extent cx="1473200" cy="2095500"/>
            <wp:effectExtent l="0" t="0" r="0" b="0"/>
            <wp:wrapNone/>
            <wp:docPr id="80471713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473200" cy="2095500"/>
                    </a:xfrm>
                    <a:prstGeom prst="rect">
                      <a:avLst/>
                    </a:prstGeom>
                    <a:ln/>
                  </pic:spPr>
                </pic:pic>
              </a:graphicData>
            </a:graphic>
          </wp:anchor>
        </w:drawing>
      </w:r>
    </w:p>
    <w:p w14:paraId="1CF6FA43" w14:textId="77777777" w:rsidR="000570BC" w:rsidRDefault="000570BC">
      <w:pPr>
        <w:spacing w:line="200" w:lineRule="auto"/>
      </w:pPr>
    </w:p>
    <w:p w14:paraId="49EB8DB8" w14:textId="77777777" w:rsidR="000570BC" w:rsidRDefault="000570BC">
      <w:pPr>
        <w:spacing w:line="200" w:lineRule="auto"/>
      </w:pPr>
    </w:p>
    <w:p w14:paraId="6CA89A37" w14:textId="77777777" w:rsidR="000570BC" w:rsidRDefault="000570BC">
      <w:pPr>
        <w:spacing w:line="200" w:lineRule="auto"/>
      </w:pPr>
    </w:p>
    <w:p w14:paraId="1B313009" w14:textId="77777777" w:rsidR="000570BC" w:rsidRDefault="000570BC">
      <w:pPr>
        <w:spacing w:line="200" w:lineRule="auto"/>
      </w:pPr>
    </w:p>
    <w:p w14:paraId="490C8D14" w14:textId="77777777" w:rsidR="000570BC" w:rsidRDefault="000570BC">
      <w:pPr>
        <w:spacing w:line="200" w:lineRule="auto"/>
      </w:pPr>
    </w:p>
    <w:p w14:paraId="018D20DF" w14:textId="77777777" w:rsidR="000570BC" w:rsidRDefault="000570BC">
      <w:pPr>
        <w:spacing w:line="200" w:lineRule="auto"/>
      </w:pPr>
    </w:p>
    <w:p w14:paraId="1E32AE01" w14:textId="77777777" w:rsidR="000570BC" w:rsidRDefault="006406FE">
      <w:pPr>
        <w:spacing w:line="200" w:lineRule="auto"/>
      </w:pPr>
      <w:r>
        <w:rPr>
          <w:noProof/>
        </w:rPr>
        <mc:AlternateContent>
          <mc:Choice Requires="wps">
            <w:drawing>
              <wp:anchor distT="0" distB="0" distL="114300" distR="114300" simplePos="0" relativeHeight="251662336" behindDoc="0" locked="0" layoutInCell="1" hidden="0" allowOverlap="1" wp14:anchorId="1AE86C9D" wp14:editId="2C580D1D">
                <wp:simplePos x="0" y="0"/>
                <wp:positionH relativeFrom="column">
                  <wp:posOffset>705168</wp:posOffset>
                </wp:positionH>
                <wp:positionV relativeFrom="paragraph">
                  <wp:posOffset>10478</wp:posOffset>
                </wp:positionV>
                <wp:extent cx="579755" cy="1458595"/>
                <wp:effectExtent l="0" t="0" r="0" b="0"/>
                <wp:wrapNone/>
                <wp:docPr id="804717096" name="Rectangle 804717096"/>
                <wp:cNvGraphicFramePr/>
                <a:graphic xmlns:a="http://schemas.openxmlformats.org/drawingml/2006/main">
                  <a:graphicData uri="http://schemas.microsoft.com/office/word/2010/wordprocessingShape">
                    <wps:wsp>
                      <wps:cNvSpPr/>
                      <wps:spPr>
                        <a:xfrm flipH="1">
                          <a:off x="5060885" y="3055465"/>
                          <a:ext cx="570230" cy="1449070"/>
                        </a:xfrm>
                        <a:prstGeom prst="rect">
                          <a:avLst/>
                        </a:prstGeom>
                        <a:solidFill>
                          <a:srgbClr val="FFFFFF"/>
                        </a:solidFill>
                        <a:ln>
                          <a:noFill/>
                        </a:ln>
                      </wps:spPr>
                      <wps:txbx>
                        <w:txbxContent>
                          <w:p w14:paraId="0515D9BE"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1AE86C9D" id="Rectangle 804717096" o:spid="_x0000_s1026" style="position:absolute;margin-left:55.55pt;margin-top:.85pt;width:45.65pt;height:114.85pt;flip:x;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" stroked="f">
                <v:textbox inset="2.53958mm,1.2694mm,2.53958mm,1.2694mm">
                  <w:txbxContent>
                    <w:p w14:paraId="0515D9BE" w14:textId="77777777" w:rsidR="000570BC" w:rsidRDefault="000570BC">
                      <w:pPr>
                        <w:textDirection w:val="btLr"/>
                      </w:pPr>
                    </w:p>
                  </w:txbxContent>
                </v:textbox>
              </v:rect>
            </w:pict>
          </mc:Fallback>
        </mc:AlternateContent>
      </w:r>
    </w:p>
    <w:p w14:paraId="194A2F8A" w14:textId="77777777" w:rsidR="000570BC" w:rsidRDefault="000570BC">
      <w:pPr>
        <w:spacing w:line="200" w:lineRule="auto"/>
      </w:pPr>
    </w:p>
    <w:p w14:paraId="4E0E7193" w14:textId="77777777" w:rsidR="000570BC" w:rsidRDefault="000570BC">
      <w:pPr>
        <w:spacing w:line="200" w:lineRule="auto"/>
      </w:pPr>
    </w:p>
    <w:p w14:paraId="1B27EB95" w14:textId="77777777" w:rsidR="000570BC" w:rsidRDefault="000570BC">
      <w:pPr>
        <w:spacing w:line="200" w:lineRule="auto"/>
      </w:pPr>
    </w:p>
    <w:p w14:paraId="658586BF" w14:textId="77777777" w:rsidR="000570BC" w:rsidRDefault="000570BC">
      <w:pPr>
        <w:spacing w:line="200" w:lineRule="auto"/>
      </w:pPr>
    </w:p>
    <w:p w14:paraId="4E8F4280" w14:textId="77777777" w:rsidR="000570BC" w:rsidRDefault="000570BC">
      <w:pPr>
        <w:spacing w:line="200" w:lineRule="auto"/>
      </w:pPr>
    </w:p>
    <w:p w14:paraId="68F6FEAA" w14:textId="77777777" w:rsidR="000570BC" w:rsidRDefault="000570BC">
      <w:pPr>
        <w:spacing w:line="200" w:lineRule="auto"/>
      </w:pPr>
    </w:p>
    <w:p w14:paraId="6694BB9D" w14:textId="77777777" w:rsidR="000570BC" w:rsidRDefault="000570BC">
      <w:pPr>
        <w:spacing w:line="200" w:lineRule="auto"/>
      </w:pPr>
    </w:p>
    <w:p w14:paraId="72EE598A" w14:textId="77777777" w:rsidR="000570BC" w:rsidRDefault="000570BC">
      <w:pPr>
        <w:spacing w:line="640" w:lineRule="auto"/>
        <w:ind w:left="2647" w:right="2647"/>
        <w:jc w:val="center"/>
        <w:rPr>
          <w:color w:val="4C4B4D"/>
          <w:sz w:val="60"/>
          <w:szCs w:val="60"/>
        </w:rPr>
      </w:pPr>
    </w:p>
    <w:p w14:paraId="3CEDE55D" w14:textId="77777777" w:rsidR="000570BC" w:rsidRPr="00D20B4E" w:rsidRDefault="006406FE">
      <w:pPr>
        <w:spacing w:line="276" w:lineRule="auto"/>
        <w:ind w:left="2647" w:right="2647"/>
        <w:jc w:val="center"/>
        <w:rPr>
          <w:rFonts w:ascii="Arial" w:hAnsi="Arial" w:cs="Arial"/>
          <w:b/>
          <w:bCs/>
          <w:sz w:val="52"/>
          <w:szCs w:val="52"/>
        </w:rPr>
      </w:pPr>
      <w:r w:rsidRPr="00D20B4E">
        <w:rPr>
          <w:rFonts w:ascii="Arial" w:hAnsi="Arial" w:cs="Arial"/>
          <w:b/>
          <w:bCs/>
          <w:color w:val="4C4B4D"/>
          <w:sz w:val="52"/>
          <w:szCs w:val="52"/>
        </w:rPr>
        <w:t>High Sheriff</w:t>
      </w:r>
    </w:p>
    <w:p w14:paraId="0D84FFB9" w14:textId="77777777" w:rsidR="000570BC" w:rsidRPr="00D20B4E" w:rsidRDefault="006406FE">
      <w:pPr>
        <w:spacing w:before="30" w:line="276" w:lineRule="auto"/>
        <w:ind w:left="3936" w:right="3936"/>
        <w:jc w:val="center"/>
        <w:rPr>
          <w:rFonts w:ascii="Arial" w:hAnsi="Arial" w:cs="Arial"/>
          <w:b/>
          <w:bCs/>
          <w:color w:val="4C4B4D"/>
          <w:sz w:val="52"/>
          <w:szCs w:val="52"/>
        </w:rPr>
      </w:pPr>
      <w:r w:rsidRPr="00D20B4E">
        <w:rPr>
          <w:rFonts w:ascii="Arial" w:hAnsi="Arial" w:cs="Arial"/>
          <w:b/>
          <w:bCs/>
          <w:color w:val="4C4B4D"/>
          <w:sz w:val="52"/>
          <w:szCs w:val="52"/>
        </w:rPr>
        <w:t>of</w:t>
      </w:r>
    </w:p>
    <w:p w14:paraId="42531501" w14:textId="77777777" w:rsidR="000570BC" w:rsidRPr="00D20B4E" w:rsidRDefault="006406FE">
      <w:pPr>
        <w:spacing w:line="276" w:lineRule="auto"/>
        <w:ind w:left="3370" w:right="3370"/>
        <w:jc w:val="center"/>
        <w:rPr>
          <w:rFonts w:ascii="Arial" w:hAnsi="Arial" w:cs="Arial"/>
          <w:b/>
          <w:bCs/>
          <w:sz w:val="52"/>
          <w:szCs w:val="52"/>
        </w:rPr>
      </w:pPr>
      <w:r w:rsidRPr="00D20B4E">
        <w:rPr>
          <w:rFonts w:ascii="Arial" w:hAnsi="Arial" w:cs="Arial"/>
          <w:b/>
          <w:bCs/>
          <w:color w:val="4C4B4D"/>
          <w:sz w:val="52"/>
          <w:szCs w:val="52"/>
        </w:rPr>
        <w:t>Clwyd</w:t>
      </w:r>
    </w:p>
    <w:p w14:paraId="08599511" w14:textId="77777777" w:rsidR="000570BC" w:rsidRPr="00D20B4E" w:rsidRDefault="006406FE">
      <w:pPr>
        <w:spacing w:line="276" w:lineRule="auto"/>
        <w:ind w:left="733" w:right="733"/>
        <w:jc w:val="center"/>
        <w:rPr>
          <w:rFonts w:ascii="Arial" w:hAnsi="Arial" w:cs="Arial"/>
          <w:b/>
          <w:bCs/>
          <w:color w:val="4C4B4D"/>
          <w:sz w:val="52"/>
          <w:szCs w:val="52"/>
        </w:rPr>
      </w:pPr>
      <w:r w:rsidRPr="00D20B4E">
        <w:rPr>
          <w:rFonts w:ascii="Arial" w:hAnsi="Arial" w:cs="Arial"/>
          <w:b/>
          <w:bCs/>
          <w:color w:val="4C4B4D"/>
          <w:sz w:val="52"/>
          <w:szCs w:val="52"/>
        </w:rPr>
        <w:t>Community Awards 2027</w:t>
      </w:r>
    </w:p>
    <w:p w14:paraId="6FB86E83" w14:textId="77777777" w:rsidR="000570BC" w:rsidRDefault="000570BC">
      <w:pPr>
        <w:spacing w:before="4" w:line="120" w:lineRule="auto"/>
        <w:rPr>
          <w:sz w:val="12"/>
          <w:szCs w:val="12"/>
        </w:rPr>
      </w:pPr>
    </w:p>
    <w:p w14:paraId="1174806B" w14:textId="77777777" w:rsidR="000570BC" w:rsidRDefault="000570BC">
      <w:pPr>
        <w:spacing w:line="200" w:lineRule="auto"/>
      </w:pPr>
    </w:p>
    <w:p w14:paraId="3D6F40D8" w14:textId="1D53B76A" w:rsidR="000570BC" w:rsidRDefault="000570BC">
      <w:pPr>
        <w:spacing w:line="200" w:lineRule="auto"/>
      </w:pPr>
    </w:p>
    <w:p w14:paraId="70176C3E" w14:textId="77777777" w:rsidR="000570BC" w:rsidRDefault="006406FE">
      <w:pPr>
        <w:spacing w:line="200" w:lineRule="auto"/>
      </w:pPr>
      <w:r>
        <w:rPr>
          <w:noProof/>
        </w:rPr>
        <mc:AlternateContent>
          <mc:Choice Requires="wps">
            <w:drawing>
              <wp:anchor distT="0" distB="0" distL="0" distR="0" simplePos="0" relativeHeight="251663360" behindDoc="1" locked="0" layoutInCell="1" hidden="0" allowOverlap="1" wp14:anchorId="27F2852A" wp14:editId="48FBD6B2">
                <wp:simplePos x="0" y="0"/>
                <wp:positionH relativeFrom="column">
                  <wp:posOffset>20533360</wp:posOffset>
                </wp:positionH>
                <wp:positionV relativeFrom="paragraph">
                  <wp:posOffset>43827700</wp:posOffset>
                </wp:positionV>
                <wp:extent cx="0" cy="38100"/>
                <wp:effectExtent l="0" t="0" r="0" b="0"/>
                <wp:wrapNone/>
                <wp:docPr id="804717127" name="Free-form: Shape 804717127"/>
                <wp:cNvGraphicFramePr/>
                <a:graphic xmlns:a="http://schemas.openxmlformats.org/drawingml/2006/main">
                  <a:graphicData uri="http://schemas.microsoft.com/office/word/2010/wordprocessingShape">
                    <wps:wsp>
                      <wps:cNvSpPr/>
                      <wps:spPr>
                        <a:xfrm>
                          <a:off x="4296028" y="3780000"/>
                          <a:ext cx="2099945" cy="0"/>
                        </a:xfrm>
                        <a:custGeom>
                          <a:avLst/>
                          <a:gdLst/>
                          <a:ahLst/>
                          <a:cxnLst/>
                          <a:rect l="l" t="t" r="r" b="b"/>
                          <a:pathLst>
                            <a:path w="3307" h="120000" extrusionOk="0">
                              <a:moveTo>
                                <a:pt x="0" y="0"/>
                              </a:moveTo>
                              <a:lnTo>
                                <a:pt x="3307" y="0"/>
                              </a:lnTo>
                            </a:path>
                          </a:pathLst>
                        </a:custGeom>
                        <a:noFill/>
                        <a:ln w="381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6A730647" id="Free-form: Shape 804717127" o:spid="_x0000_s1026" style="position:absolute;margin-left:1616.8pt;margin-top:3451pt;width:0;height:3pt;z-index:-251653120;visibility:visible;mso-wrap-style:square;mso-wrap-distance-left:0;mso-wrap-distance-top:0;mso-wrap-distance-right:0;mso-wrap-distance-bottom:0;mso-position-horizontal:absolute;mso-position-horizontal-relative:text;mso-position-vertical:absolute;mso-position-vertical-relative:text;v-text-anchor:middle" coordsize="3307,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" path="m,l3307,e" filled="f" strokecolor="#4c4b4d" strokeweight="3pt">
                <v:path arrowok="t" o:extrusionok="f"/>
              </v:shape>
            </w:pict>
          </mc:Fallback>
        </mc:AlternateContent>
      </w:r>
    </w:p>
    <w:p w14:paraId="4DA07531" w14:textId="01F7CA36" w:rsidR="000570BC" w:rsidRDefault="00D20B4E">
      <w:pPr>
        <w:spacing w:line="248" w:lineRule="auto"/>
        <w:ind w:right="55"/>
        <w:jc w:val="center"/>
        <w:rPr>
          <w:color w:val="4C4B4D"/>
          <w:sz w:val="36"/>
          <w:szCs w:val="36"/>
        </w:rPr>
      </w:pPr>
      <w:r w:rsidRPr="00D20B4E">
        <w:rPr>
          <w:rFonts w:ascii="Arial" w:hAnsi="Arial" w:cs="Arial"/>
          <w:noProof/>
        </w:rPr>
        <w:drawing>
          <wp:anchor distT="0" distB="0" distL="114300" distR="114300" simplePos="0" relativeHeight="251695104" behindDoc="1" locked="0" layoutInCell="1" allowOverlap="1" wp14:anchorId="1A152E85" wp14:editId="7FFE03A2">
            <wp:simplePos x="0" y="0"/>
            <wp:positionH relativeFrom="column">
              <wp:posOffset>504825</wp:posOffset>
            </wp:positionH>
            <wp:positionV relativeFrom="paragraph">
              <wp:posOffset>3175</wp:posOffset>
            </wp:positionV>
            <wp:extent cx="4400550" cy="485775"/>
            <wp:effectExtent l="0" t="0" r="0" b="9525"/>
            <wp:wrapNone/>
            <wp:docPr id="80471713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extLst>
                        <a:ext uri="{28A0092B-C50C-407E-A947-70E740481C1C}">
                          <a14:useLocalDpi xmlns:a14="http://schemas.microsoft.com/office/drawing/2010/main" val="0"/>
                        </a:ext>
                      </a:extLst>
                    </a:blip>
                    <a:srcRect/>
                    <a:stretch>
                      <a:fillRect/>
                    </a:stretch>
                  </pic:blipFill>
                  <pic:spPr>
                    <a:xfrm>
                      <a:off x="0" y="0"/>
                      <a:ext cx="4400550" cy="485775"/>
                    </a:xfrm>
                    <a:prstGeom prst="rect">
                      <a:avLst/>
                    </a:prstGeom>
                    <a:ln/>
                  </pic:spPr>
                </pic:pic>
              </a:graphicData>
            </a:graphic>
          </wp:anchor>
        </w:drawing>
      </w:r>
    </w:p>
    <w:p w14:paraId="1FBCBD95" w14:textId="77777777" w:rsidR="000570BC" w:rsidRDefault="000570BC">
      <w:pPr>
        <w:spacing w:line="248" w:lineRule="auto"/>
        <w:ind w:left="2896" w:right="2896"/>
        <w:jc w:val="center"/>
        <w:rPr>
          <w:color w:val="4C4B4D"/>
          <w:sz w:val="36"/>
          <w:szCs w:val="36"/>
        </w:rPr>
      </w:pPr>
    </w:p>
    <w:p w14:paraId="43ED8F48" w14:textId="77777777" w:rsidR="00D20B4E" w:rsidRDefault="00D20B4E">
      <w:pPr>
        <w:spacing w:line="248" w:lineRule="auto"/>
        <w:ind w:left="2896" w:right="2896"/>
        <w:jc w:val="center"/>
        <w:rPr>
          <w:color w:val="4C4B4D"/>
          <w:sz w:val="36"/>
          <w:szCs w:val="36"/>
        </w:rPr>
      </w:pPr>
    </w:p>
    <w:p w14:paraId="26C1BC5F" w14:textId="77777777" w:rsidR="000570BC" w:rsidRPr="00D20B4E" w:rsidRDefault="006406FE">
      <w:pPr>
        <w:spacing w:line="248" w:lineRule="auto"/>
        <w:ind w:left="2896" w:right="2896"/>
        <w:jc w:val="center"/>
        <w:rPr>
          <w:rFonts w:ascii="Arial" w:hAnsi="Arial" w:cs="Arial"/>
          <w:b/>
          <w:bCs/>
          <w:sz w:val="36"/>
          <w:szCs w:val="36"/>
        </w:rPr>
      </w:pPr>
      <w:r w:rsidRPr="00D20B4E">
        <w:rPr>
          <w:rFonts w:ascii="Arial" w:hAnsi="Arial" w:cs="Arial"/>
          <w:b/>
          <w:bCs/>
          <w:color w:val="4C4B4D"/>
          <w:sz w:val="36"/>
          <w:szCs w:val="36"/>
        </w:rPr>
        <w:t>Guidance Notes and</w:t>
      </w:r>
    </w:p>
    <w:p w14:paraId="716447AC" w14:textId="77777777" w:rsidR="000570BC" w:rsidRPr="00D20B4E" w:rsidRDefault="006406FE">
      <w:pPr>
        <w:ind w:left="2684" w:right="2684"/>
        <w:jc w:val="center"/>
        <w:rPr>
          <w:rFonts w:ascii="Arial" w:hAnsi="Arial" w:cs="Arial"/>
          <w:b/>
          <w:bCs/>
          <w:sz w:val="36"/>
          <w:szCs w:val="36"/>
        </w:rPr>
      </w:pPr>
      <w:r w:rsidRPr="00D20B4E">
        <w:rPr>
          <w:rFonts w:ascii="Arial" w:hAnsi="Arial" w:cs="Arial"/>
          <w:b/>
          <w:bCs/>
          <w:color w:val="4C4B4D"/>
          <w:sz w:val="36"/>
          <w:szCs w:val="36"/>
        </w:rPr>
        <w:t>Nomination Form</w:t>
      </w:r>
    </w:p>
    <w:p w14:paraId="2F1E9669" w14:textId="77777777" w:rsidR="000570BC" w:rsidRDefault="000570BC">
      <w:pPr>
        <w:spacing w:before="4" w:line="140" w:lineRule="auto"/>
        <w:rPr>
          <w:sz w:val="15"/>
          <w:szCs w:val="15"/>
        </w:rPr>
      </w:pPr>
    </w:p>
    <w:p w14:paraId="437CF69D" w14:textId="77777777" w:rsidR="000570BC" w:rsidRDefault="006406FE">
      <w:pPr>
        <w:spacing w:line="200" w:lineRule="auto"/>
      </w:pPr>
      <w:r>
        <w:rPr>
          <w:noProof/>
        </w:rPr>
        <mc:AlternateContent>
          <mc:Choice Requires="wps">
            <w:drawing>
              <wp:anchor distT="0" distB="0" distL="0" distR="0" simplePos="0" relativeHeight="251664384" behindDoc="1" locked="0" layoutInCell="1" hidden="0" allowOverlap="1" wp14:anchorId="2591FF61" wp14:editId="0068373F">
                <wp:simplePos x="0" y="0"/>
                <wp:positionH relativeFrom="column">
                  <wp:posOffset>20533360</wp:posOffset>
                </wp:positionH>
                <wp:positionV relativeFrom="paragraph">
                  <wp:posOffset>51091465</wp:posOffset>
                </wp:positionV>
                <wp:extent cx="0" cy="38100"/>
                <wp:effectExtent l="0" t="0" r="0" b="0"/>
                <wp:wrapNone/>
                <wp:docPr id="804717107" name="Free-form: Shape 804717107"/>
                <wp:cNvGraphicFramePr/>
                <a:graphic xmlns:a="http://schemas.openxmlformats.org/drawingml/2006/main">
                  <a:graphicData uri="http://schemas.microsoft.com/office/word/2010/wordprocessingShape">
                    <wps:wsp>
                      <wps:cNvSpPr/>
                      <wps:spPr>
                        <a:xfrm>
                          <a:off x="4296028" y="3780000"/>
                          <a:ext cx="2099945" cy="0"/>
                        </a:xfrm>
                        <a:custGeom>
                          <a:avLst/>
                          <a:gdLst/>
                          <a:ahLst/>
                          <a:cxnLst/>
                          <a:rect l="l" t="t" r="r" b="b"/>
                          <a:pathLst>
                            <a:path w="3307" h="120000" extrusionOk="0">
                              <a:moveTo>
                                <a:pt x="0" y="0"/>
                              </a:moveTo>
                              <a:lnTo>
                                <a:pt x="3307" y="0"/>
                              </a:lnTo>
                            </a:path>
                          </a:pathLst>
                        </a:custGeom>
                        <a:noFill/>
                        <a:ln w="381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pict>
              <v:shape w14:anchorId="091D968F" id="Free-form: Shape 804717107" o:spid="_x0000_s1026" style="position:absolute;margin-left:1616.8pt;margin-top:4022.95pt;width:0;height:3pt;z-index:-251652096;visibility:visible;mso-wrap-style:square;mso-wrap-distance-left:0;mso-wrap-distance-top:0;mso-wrap-distance-right:0;mso-wrap-distance-bottom:0;mso-position-horizontal:absolute;mso-position-horizontal-relative:text;mso-position-vertical:absolute;mso-position-vertical-relative:text;v-text-anchor:middle" coordsize="3307,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" path="m,l3307,e" filled="f" strokecolor="#4c4b4d" strokeweight="3pt">
                <v:path arrowok="t" o:extrusionok="f"/>
              </v:shape>
            </w:pict>
          </mc:Fallback>
        </mc:AlternateContent>
      </w:r>
    </w:p>
    <w:p w14:paraId="2C0DAEEA" w14:textId="77777777" w:rsidR="000570BC" w:rsidRDefault="000570BC">
      <w:pPr>
        <w:spacing w:line="200" w:lineRule="auto"/>
      </w:pPr>
    </w:p>
    <w:p w14:paraId="23FC2498" w14:textId="77777777" w:rsidR="000570BC" w:rsidRPr="00D20B4E" w:rsidRDefault="006406FE">
      <w:pPr>
        <w:ind w:left="3549" w:right="3549"/>
        <w:jc w:val="center"/>
        <w:rPr>
          <w:rFonts w:ascii="Arial" w:hAnsi="Arial" w:cs="Arial"/>
          <w:color w:val="4C4B4D"/>
          <w:sz w:val="28"/>
          <w:szCs w:val="28"/>
        </w:rPr>
      </w:pPr>
      <w:r w:rsidRPr="00D20B4E">
        <w:rPr>
          <w:rFonts w:ascii="Arial" w:hAnsi="Arial" w:cs="Arial"/>
          <w:color w:val="4C4B4D"/>
          <w:sz w:val="28"/>
          <w:szCs w:val="28"/>
        </w:rPr>
        <w:t>Supported by</w:t>
      </w:r>
    </w:p>
    <w:p w14:paraId="1B14B00A" w14:textId="77777777" w:rsidR="000570BC" w:rsidRDefault="000570BC">
      <w:pPr>
        <w:ind w:left="3549" w:right="3549"/>
        <w:jc w:val="center"/>
        <w:rPr>
          <w:color w:val="4C4B4D"/>
          <w:sz w:val="24"/>
          <w:szCs w:val="24"/>
        </w:rPr>
      </w:pPr>
    </w:p>
    <w:p w14:paraId="03B23ACA" w14:textId="008B4A28" w:rsidR="000570BC" w:rsidRDefault="000570BC">
      <w:pPr>
        <w:ind w:left="3549" w:right="3549"/>
        <w:jc w:val="center"/>
        <w:rPr>
          <w:color w:val="4C4B4D"/>
          <w:sz w:val="24"/>
          <w:szCs w:val="24"/>
        </w:rPr>
      </w:pPr>
    </w:p>
    <w:p w14:paraId="678611FA" w14:textId="3AE33036" w:rsidR="000570BC" w:rsidRDefault="000570BC">
      <w:pPr>
        <w:ind w:left="3549" w:right="3549"/>
        <w:jc w:val="center"/>
        <w:rPr>
          <w:color w:val="4C4B4D"/>
          <w:sz w:val="24"/>
          <w:szCs w:val="24"/>
        </w:rPr>
      </w:pPr>
    </w:p>
    <w:p w14:paraId="1D6C7F4F" w14:textId="0F0B5D03" w:rsidR="000570BC" w:rsidRDefault="008A6946">
      <w:pPr>
        <w:ind w:left="3549" w:right="3549"/>
        <w:jc w:val="center"/>
        <w:rPr>
          <w:color w:val="4C4B4D"/>
          <w:sz w:val="24"/>
          <w:szCs w:val="24"/>
        </w:rPr>
      </w:pPr>
      <w:r>
        <w:rPr>
          <w:noProof/>
        </w:rPr>
        <w:drawing>
          <wp:anchor distT="0" distB="0" distL="114300" distR="114300" simplePos="0" relativeHeight="251666432" behindDoc="0" locked="0" layoutInCell="1" hidden="0" allowOverlap="1" wp14:anchorId="0E1038A1" wp14:editId="7A2AD372">
            <wp:simplePos x="0" y="0"/>
            <wp:positionH relativeFrom="column">
              <wp:posOffset>4830634</wp:posOffset>
            </wp:positionH>
            <wp:positionV relativeFrom="paragraph">
              <wp:posOffset>206952</wp:posOffset>
            </wp:positionV>
            <wp:extent cx="1215390" cy="504825"/>
            <wp:effectExtent l="0" t="0" r="0" b="0"/>
            <wp:wrapSquare wrapText="bothSides" distT="0" distB="0" distL="114300" distR="114300"/>
            <wp:docPr id="8047171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a:stretch>
                      <a:fillRect/>
                    </a:stretch>
                  </pic:blipFill>
                  <pic:spPr>
                    <a:xfrm>
                      <a:off x="0" y="0"/>
                      <a:ext cx="1215390" cy="504825"/>
                    </a:xfrm>
                    <a:prstGeom prst="rect">
                      <a:avLst/>
                    </a:prstGeom>
                    <a:ln/>
                  </pic:spPr>
                </pic:pic>
              </a:graphicData>
            </a:graphic>
          </wp:anchor>
        </w:drawing>
      </w:r>
      <w:r>
        <w:rPr>
          <w:noProof/>
        </w:rPr>
        <w:drawing>
          <wp:anchor distT="0" distB="0" distL="114300" distR="114300" simplePos="0" relativeHeight="251665408" behindDoc="0" locked="0" layoutInCell="1" hidden="0" allowOverlap="1" wp14:anchorId="0DA4A9EF" wp14:editId="391C116D">
            <wp:simplePos x="0" y="0"/>
            <wp:positionH relativeFrom="column">
              <wp:posOffset>2696977</wp:posOffset>
            </wp:positionH>
            <wp:positionV relativeFrom="paragraph">
              <wp:posOffset>76076</wp:posOffset>
            </wp:positionV>
            <wp:extent cx="2051050" cy="790575"/>
            <wp:effectExtent l="0" t="0" r="0" b="0"/>
            <wp:wrapSquare wrapText="bothSides" distT="0" distB="0" distL="114300" distR="114300"/>
            <wp:docPr id="804717131" name="image3.png" descr="A blue square with a white letter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png" descr="A blue square with a white letter on it&#10;&#10;Description automatically generated"/>
                    <pic:cNvPicPr preferRelativeResize="0"/>
                  </pic:nvPicPr>
                  <pic:blipFill>
                    <a:blip r:embed="rId14"/>
                    <a:srcRect/>
                    <a:stretch>
                      <a:fillRect/>
                    </a:stretch>
                  </pic:blipFill>
                  <pic:spPr>
                    <a:xfrm>
                      <a:off x="0" y="0"/>
                      <a:ext cx="2051050" cy="790575"/>
                    </a:xfrm>
                    <a:prstGeom prst="rect">
                      <a:avLst/>
                    </a:prstGeom>
                    <a:ln/>
                  </pic:spPr>
                </pic:pic>
              </a:graphicData>
            </a:graphic>
          </wp:anchor>
        </w:drawing>
      </w:r>
      <w:r>
        <w:rPr>
          <w:noProof/>
        </w:rPr>
        <w:drawing>
          <wp:anchor distT="0" distB="0" distL="114300" distR="114300" simplePos="0" relativeHeight="251667456" behindDoc="0" locked="0" layoutInCell="1" hidden="0" allowOverlap="1" wp14:anchorId="3CDB6A2D" wp14:editId="084AF49F">
            <wp:simplePos x="0" y="0"/>
            <wp:positionH relativeFrom="column">
              <wp:posOffset>1110302</wp:posOffset>
            </wp:positionH>
            <wp:positionV relativeFrom="paragraph">
              <wp:posOffset>305501</wp:posOffset>
            </wp:positionV>
            <wp:extent cx="1444625" cy="396240"/>
            <wp:effectExtent l="0" t="0" r="0" b="0"/>
            <wp:wrapSquare wrapText="bothSides" distT="0" distB="0" distL="114300" distR="114300"/>
            <wp:docPr id="80471713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5"/>
                    <a:srcRect/>
                    <a:stretch>
                      <a:fillRect/>
                    </a:stretch>
                  </pic:blipFill>
                  <pic:spPr>
                    <a:xfrm>
                      <a:off x="0" y="0"/>
                      <a:ext cx="1444625" cy="396240"/>
                    </a:xfrm>
                    <a:prstGeom prst="rect">
                      <a:avLst/>
                    </a:prstGeom>
                    <a:ln/>
                  </pic:spPr>
                </pic:pic>
              </a:graphicData>
            </a:graphic>
          </wp:anchor>
        </w:drawing>
      </w:r>
      <w:r>
        <w:rPr>
          <w:noProof/>
        </w:rPr>
        <w:drawing>
          <wp:anchor distT="0" distB="0" distL="114300" distR="114300" simplePos="0" relativeHeight="251668480" behindDoc="0" locked="0" layoutInCell="1" hidden="0" allowOverlap="1" wp14:anchorId="37262FBF" wp14:editId="3E9721DF">
            <wp:simplePos x="0" y="0"/>
            <wp:positionH relativeFrom="column">
              <wp:posOffset>-647947</wp:posOffset>
            </wp:positionH>
            <wp:positionV relativeFrom="paragraph">
              <wp:posOffset>182047</wp:posOffset>
            </wp:positionV>
            <wp:extent cx="1581785" cy="641350"/>
            <wp:effectExtent l="0" t="0" r="0" b="0"/>
            <wp:wrapSquare wrapText="bothSides" distT="0" distB="0" distL="114300" distR="114300"/>
            <wp:docPr id="804717133" name="image6.jp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jpg" descr="A close-up of a logo&#10;&#10;Description automatically generated"/>
                    <pic:cNvPicPr preferRelativeResize="0"/>
                  </pic:nvPicPr>
                  <pic:blipFill>
                    <a:blip r:embed="rId16"/>
                    <a:srcRect/>
                    <a:stretch>
                      <a:fillRect/>
                    </a:stretch>
                  </pic:blipFill>
                  <pic:spPr>
                    <a:xfrm>
                      <a:off x="0" y="0"/>
                      <a:ext cx="1581785" cy="641350"/>
                    </a:xfrm>
                    <a:prstGeom prst="rect">
                      <a:avLst/>
                    </a:prstGeom>
                    <a:ln/>
                  </pic:spPr>
                </pic:pic>
              </a:graphicData>
            </a:graphic>
          </wp:anchor>
        </w:drawing>
      </w:r>
    </w:p>
    <w:p w14:paraId="665CCB38" w14:textId="766E30E4" w:rsidR="000570BC" w:rsidRDefault="000570BC">
      <w:pPr>
        <w:ind w:right="3549"/>
        <w:rPr>
          <w:color w:val="4C4B4D"/>
          <w:sz w:val="24"/>
          <w:szCs w:val="24"/>
        </w:rPr>
      </w:pPr>
    </w:p>
    <w:p w14:paraId="10ED152A" w14:textId="77777777" w:rsidR="000570BC" w:rsidRDefault="000570BC">
      <w:pPr>
        <w:ind w:right="3549"/>
        <w:rPr>
          <w:color w:val="4C4B4D"/>
          <w:sz w:val="24"/>
          <w:szCs w:val="24"/>
        </w:rPr>
        <w:sectPr w:rsidR="000570BC">
          <w:headerReference w:type="even" r:id="rId17"/>
          <w:headerReference w:type="default" r:id="rId18"/>
          <w:footerReference w:type="even" r:id="rId19"/>
          <w:footerReference w:type="default" r:id="rId20"/>
          <w:headerReference w:type="first" r:id="rId21"/>
          <w:footerReference w:type="first" r:id="rId22"/>
          <w:pgSz w:w="11920" w:h="16840"/>
          <w:pgMar w:top="1560" w:right="1680" w:bottom="280" w:left="1680" w:header="720" w:footer="720" w:gutter="0"/>
          <w:pgNumType w:start="1"/>
          <w:cols w:space="720"/>
        </w:sectPr>
      </w:pPr>
    </w:p>
    <w:p w14:paraId="72519C5C" w14:textId="77777777" w:rsidR="000570BC" w:rsidRDefault="006406FE">
      <w:pPr>
        <w:spacing w:line="200" w:lineRule="auto"/>
      </w:pPr>
      <w:r>
        <w:rPr>
          <w:noProof/>
        </w:rPr>
        <w:lastRenderedPageBreak/>
        <mc:AlternateContent>
          <mc:Choice Requires="wpg">
            <w:drawing>
              <wp:anchor distT="0" distB="0" distL="0" distR="0" simplePos="0" relativeHeight="251669504" behindDoc="1" locked="0" layoutInCell="1" hidden="0" allowOverlap="1" wp14:anchorId="2BC54D0B" wp14:editId="46FB44FF">
                <wp:simplePos x="0" y="0"/>
                <wp:positionH relativeFrom="page">
                  <wp:posOffset>457200</wp:posOffset>
                </wp:positionH>
                <wp:positionV relativeFrom="page">
                  <wp:posOffset>457200</wp:posOffset>
                </wp:positionV>
                <wp:extent cx="1477645" cy="431165"/>
                <wp:effectExtent l="0" t="0" r="0" b="0"/>
                <wp:wrapNone/>
                <wp:docPr id="804717115" name="Group 804717115"/>
                <wp:cNvGraphicFramePr/>
                <a:graphic xmlns:a="http://schemas.openxmlformats.org/drawingml/2006/main">
                  <a:graphicData uri="http://schemas.microsoft.com/office/word/2010/wordprocessingGroup">
                    <wpg:wgp>
                      <wpg:cNvGrpSpPr/>
                      <wpg:grpSpPr>
                        <a:xfrm>
                          <a:off x="0" y="0"/>
                          <a:ext cx="1477645" cy="431165"/>
                          <a:chOff x="4607175" y="3564400"/>
                          <a:chExt cx="1477650" cy="431200"/>
                        </a:xfrm>
                      </wpg:grpSpPr>
                      <wpg:grpSp>
                        <wpg:cNvPr id="1176126445" name="Group 1176126445"/>
                        <wpg:cNvGrpSpPr/>
                        <wpg:grpSpPr>
                          <a:xfrm>
                            <a:off x="4607178" y="3564418"/>
                            <a:ext cx="1477645" cy="431165"/>
                            <a:chOff x="720" y="720"/>
                            <a:chExt cx="2158" cy="679"/>
                          </a:xfrm>
                        </wpg:grpSpPr>
                        <wps:wsp>
                          <wps:cNvPr id="1851697510" name="Rectangle 1851697510"/>
                          <wps:cNvSpPr/>
                          <wps:spPr>
                            <a:xfrm>
                              <a:off x="720" y="720"/>
                              <a:ext cx="2150" cy="675"/>
                            </a:xfrm>
                            <a:prstGeom prst="rect">
                              <a:avLst/>
                            </a:prstGeom>
                            <a:noFill/>
                            <a:ln>
                              <a:noFill/>
                            </a:ln>
                          </wps:spPr>
                          <wps:txbx>
                            <w:txbxContent>
                              <w:p w14:paraId="1C219B5D" w14:textId="77777777" w:rsidR="000570BC" w:rsidRDefault="000570BC">
                                <w:pPr>
                                  <w:textDirection w:val="btLr"/>
                                </w:pPr>
                              </w:p>
                            </w:txbxContent>
                          </wps:txbx>
                          <wps:bodyPr spcFirstLastPara="1" wrap="square" lIns="91425" tIns="91425" rIns="91425" bIns="91425" anchor="ctr" anchorCtr="0">
                            <a:noAutofit/>
                          </wps:bodyPr>
                        </wps:wsp>
                        <wps:wsp>
                          <wps:cNvPr id="1842722809" name="Free-form: Shape 1842722809"/>
                          <wps:cNvSpPr/>
                          <wps:spPr>
                            <a:xfrm>
                              <a:off x="720" y="720"/>
                              <a:ext cx="2158" cy="679"/>
                            </a:xfrm>
                            <a:custGeom>
                              <a:avLst/>
                              <a:gdLst/>
                              <a:ahLst/>
                              <a:cxnLst/>
                              <a:rect l="l" t="t" r="r" b="b"/>
                              <a:pathLst>
                                <a:path w="2158" h="679" extrusionOk="0">
                                  <a:moveTo>
                                    <a:pt x="0" y="679"/>
                                  </a:moveTo>
                                  <a:lnTo>
                                    <a:pt x="2158" y="679"/>
                                  </a:lnTo>
                                  <a:lnTo>
                                    <a:pt x="2158" y="0"/>
                                  </a:lnTo>
                                  <a:lnTo>
                                    <a:pt x="0" y="0"/>
                                  </a:lnTo>
                                  <a:lnTo>
                                    <a:pt x="0" y="679"/>
                                  </a:lnTo>
                                  <a:close/>
                                </a:path>
                              </a:pathLst>
                            </a:custGeom>
                            <a:solidFill>
                              <a:srgbClr val="334093"/>
                            </a:solidFill>
                            <a:ln>
                              <a:noFill/>
                            </a:ln>
                          </wps:spPr>
                          <wps:bodyPr spcFirstLastPara="1" wrap="square" lIns="91425" tIns="91425" rIns="91425" bIns="91425" anchor="ctr" anchorCtr="0">
                            <a:noAutofit/>
                          </wps:bodyPr>
                        </wps:wsp>
                      </wpg:grpSp>
                    </wpg:wgp>
                  </a:graphicData>
                </a:graphic>
              </wp:anchor>
            </w:drawing>
          </mc:Choice>
          <mc:Fallback>
            <w:pict>
              <v:group w14:anchorId="2BC54D0B" id="Group 804717115" o:spid="_x0000_s1027" style="position:absolute;margin-left:36pt;margin-top:36pt;width:116.35pt;height:33.95pt;z-index:-251646976;mso-wrap-distance-left:0;mso-wrap-distance-right:0;mso-position-horizontal-relative:page;mso-position-vertical-relative:page" coordorigin="46071,35644" coordsize="14776,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">
                <v:group id="Group 1176126445" o:spid="_x0000_s1028" style="position:absolute;left:46071;top:35644;width:14777;height:4311" coordorigin="720,720" coordsize="215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">
                  <v:rect id="Rectangle 1851697510" o:spid="_x0000_s1029" style="position:absolute;left:720;top:720;width:2150;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" filled="f" stroked="f">
                    <v:textbox inset="2.53958mm,2.53958mm,2.53958mm,2.53958mm">
                      <w:txbxContent>
                        <w:p w14:paraId="1C219B5D" w14:textId="77777777" w:rsidR="000570BC" w:rsidRDefault="000570BC">
                          <w:pPr>
                            <w:textDirection w:val="btLr"/>
                          </w:pPr>
                        </w:p>
                      </w:txbxContent>
                    </v:textbox>
                  </v:rect>
                  <v:shape id="Free-form: Shape 1842722809" o:spid="_x0000_s1030" style="position:absolute;left:720;top:720;width:2158;height:679;visibility:visible;mso-wrap-style:square;v-text-anchor:middle" coordsize="2158,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" path="m,679r2158,l2158,,,,,679xe" fillcolor="#334093" stroked="f">
                    <v:path arrowok="t" o:extrusionok="f"/>
                  </v:shape>
                </v:group>
                <w10:wrap anchorx="page" anchory="page"/>
              </v:group>
            </w:pict>
          </mc:Fallback>
        </mc:AlternateContent>
      </w:r>
      <w:r>
        <w:rPr>
          <w:noProof/>
        </w:rPr>
        <mc:AlternateContent>
          <mc:Choice Requires="wps">
            <w:drawing>
              <wp:anchor distT="0" distB="0" distL="114300" distR="114300" simplePos="0" relativeHeight="251670528" behindDoc="0" locked="0" layoutInCell="1" hidden="0" allowOverlap="1" wp14:anchorId="0DDD2025" wp14:editId="3092D470">
                <wp:simplePos x="0" y="0"/>
                <wp:positionH relativeFrom="column">
                  <wp:posOffset>-113981</wp:posOffset>
                </wp:positionH>
                <wp:positionV relativeFrom="paragraph">
                  <wp:posOffset>-239076</wp:posOffset>
                </wp:positionV>
                <wp:extent cx="1355090" cy="285750"/>
                <wp:effectExtent l="0" t="0" r="0" b="0"/>
                <wp:wrapNone/>
                <wp:docPr id="804717117" name="Rectangle 804717117"/>
                <wp:cNvGraphicFramePr/>
                <a:graphic xmlns:a="http://schemas.openxmlformats.org/drawingml/2006/main">
                  <a:graphicData uri="http://schemas.microsoft.com/office/word/2010/wordprocessingShape">
                    <wps:wsp>
                      <wps:cNvSpPr/>
                      <wps:spPr>
                        <a:xfrm>
                          <a:off x="4673218" y="3641888"/>
                          <a:ext cx="1345565" cy="276225"/>
                        </a:xfrm>
                        <a:prstGeom prst="rect">
                          <a:avLst/>
                        </a:prstGeom>
                        <a:noFill/>
                        <a:ln>
                          <a:noFill/>
                        </a:ln>
                      </wps:spPr>
                      <wps:txbx>
                        <w:txbxContent>
                          <w:p w14:paraId="7590A5F0" w14:textId="77777777" w:rsidR="000570BC" w:rsidRDefault="006406FE">
                            <w:pPr>
                              <w:textDirection w:val="btLr"/>
                            </w:pPr>
                            <w:r>
                              <w:rPr>
                                <w:rFonts w:ascii="Arial" w:eastAsia="Arial" w:hAnsi="Arial" w:cs="Arial"/>
                                <w:b/>
                                <w:color w:val="FFFFFF"/>
                                <w:sz w:val="28"/>
                              </w:rPr>
                              <w:t>FOREWORD</w:t>
                            </w:r>
                          </w:p>
                        </w:txbxContent>
                      </wps:txbx>
                      <wps:bodyPr spcFirstLastPara="1" wrap="square" lIns="91425" tIns="45700" rIns="91425" bIns="45700" anchor="t" anchorCtr="0">
                        <a:noAutofit/>
                      </wps:bodyPr>
                    </wps:wsp>
                  </a:graphicData>
                </a:graphic>
              </wp:anchor>
            </w:drawing>
          </mc:Choice>
          <mc:Fallback>
            <w:pict>
              <v:rect w14:anchorId="0DDD2025" id="Rectangle 804717117" o:spid="_x0000_s1031" style="position:absolute;margin-left:-8.95pt;margin-top:-18.8pt;width:106.7pt;height:22.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" filled="f" stroked="f">
                <v:textbox inset="2.53958mm,1.2694mm,2.53958mm,1.2694mm">
                  <w:txbxContent>
                    <w:p w14:paraId="7590A5F0" w14:textId="77777777" w:rsidR="000570BC" w:rsidRDefault="006406FE">
                      <w:pPr>
                        <w:textDirection w:val="btLr"/>
                      </w:pPr>
                      <w:r>
                        <w:rPr>
                          <w:rFonts w:ascii="Arial" w:eastAsia="Arial" w:hAnsi="Arial" w:cs="Arial"/>
                          <w:b/>
                          <w:color w:val="FFFFFF"/>
                          <w:sz w:val="28"/>
                        </w:rPr>
                        <w:t>FOREWORD</w:t>
                      </w:r>
                    </w:p>
                  </w:txbxContent>
                </v:textbox>
              </v:rect>
            </w:pict>
          </mc:Fallback>
        </mc:AlternateContent>
      </w:r>
    </w:p>
    <w:p w14:paraId="3FE866CA" w14:textId="77777777" w:rsidR="000570BC" w:rsidRDefault="000570BC">
      <w:pPr>
        <w:spacing w:line="200" w:lineRule="auto"/>
      </w:pPr>
    </w:p>
    <w:p w14:paraId="51BC267A" w14:textId="6ED04EC0" w:rsidR="000570BC" w:rsidRDefault="006406FE">
      <w:pPr>
        <w:jc w:val="right"/>
        <w:rPr>
          <w:sz w:val="26"/>
          <w:szCs w:val="26"/>
        </w:rPr>
        <w:sectPr w:rsidR="000570BC">
          <w:headerReference w:type="default" r:id="rId23"/>
          <w:footerReference w:type="default" r:id="rId24"/>
          <w:pgSz w:w="11920" w:h="16840"/>
          <w:pgMar w:top="1240" w:right="1680" w:bottom="280" w:left="1000" w:header="934" w:footer="530" w:gutter="0"/>
          <w:pgNumType w:start="2"/>
          <w:cols w:space="720"/>
        </w:sectPr>
      </w:pPr>
      <w:r>
        <w:rPr>
          <w:rFonts w:ascii="Arial" w:eastAsia="Arial" w:hAnsi="Arial" w:cs="Arial"/>
          <w:noProof/>
          <w:sz w:val="24"/>
          <w:szCs w:val="24"/>
        </w:rPr>
        <mc:AlternateContent>
          <mc:Choice Requires="wps">
            <w:drawing>
              <wp:anchor distT="0" distB="0" distL="114300" distR="114300" simplePos="0" relativeHeight="251671552" behindDoc="0" locked="0" layoutInCell="1" hidden="0" allowOverlap="1" wp14:anchorId="2C1CCE32" wp14:editId="2873E0D7">
                <wp:simplePos x="0" y="0"/>
                <wp:positionH relativeFrom="page">
                  <wp:align>center</wp:align>
                </wp:positionH>
                <wp:positionV relativeFrom="page">
                  <wp:posOffset>1590675</wp:posOffset>
                </wp:positionV>
                <wp:extent cx="5807033" cy="6019800"/>
                <wp:effectExtent l="0" t="0" r="22860" b="19050"/>
                <wp:wrapTopAndBottom distT="0" distB="0"/>
                <wp:docPr id="804717105" name="Rectangle 804717105"/>
                <wp:cNvGraphicFramePr/>
                <a:graphic xmlns:a="http://schemas.openxmlformats.org/drawingml/2006/main">
                  <a:graphicData uri="http://schemas.microsoft.com/office/word/2010/wordprocessingShape">
                    <wps:wsp>
                      <wps:cNvSpPr/>
                      <wps:spPr>
                        <a:xfrm>
                          <a:off x="0" y="0"/>
                          <a:ext cx="5807033" cy="601980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70320144" w14:textId="77777777" w:rsidR="000570BC" w:rsidRDefault="000570BC">
                            <w:pPr>
                              <w:jc w:val="both"/>
                              <w:textDirection w:val="btLr"/>
                            </w:pPr>
                          </w:p>
                          <w:p w14:paraId="49678FC7" w14:textId="1461C371"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The role of High Sheriff has a history stretching back over a thousand years. The role is a Crown appointment, and historically its purpose was to represent the Monarch in matters of law and order within their county. There are </w:t>
                            </w:r>
                            <w:r w:rsidR="00EA6272" w:rsidRPr="006E13EF">
                              <w:rPr>
                                <w:rFonts w:ascii="Arial" w:hAnsi="Arial" w:cs="Arial"/>
                                <w:color w:val="000000"/>
                                <w:sz w:val="24"/>
                                <w:szCs w:val="24"/>
                              </w:rPr>
                              <w:t>fifty-five</w:t>
                            </w:r>
                            <w:r w:rsidRPr="006E13EF">
                              <w:rPr>
                                <w:rFonts w:ascii="Arial" w:hAnsi="Arial" w:cs="Arial"/>
                                <w:color w:val="000000"/>
                                <w:sz w:val="24"/>
                                <w:szCs w:val="24"/>
                              </w:rPr>
                              <w:t xml:space="preserve"> High Sheriffs in the United Kingdom, with eight of these being in Wales.  Over the years the role has evolved and adapted to keep it relevant </w:t>
                            </w:r>
                            <w:proofErr w:type="gramStart"/>
                            <w:r w:rsidRPr="006E13EF">
                              <w:rPr>
                                <w:rFonts w:ascii="Arial" w:hAnsi="Arial" w:cs="Arial"/>
                                <w:color w:val="000000"/>
                                <w:sz w:val="24"/>
                                <w:szCs w:val="24"/>
                              </w:rPr>
                              <w:t>in today’s society</w:t>
                            </w:r>
                            <w:proofErr w:type="gramEnd"/>
                            <w:r w:rsidRPr="006E13EF">
                              <w:rPr>
                                <w:rFonts w:ascii="Arial" w:hAnsi="Arial" w:cs="Arial"/>
                                <w:color w:val="000000"/>
                                <w:sz w:val="24"/>
                                <w:szCs w:val="24"/>
                              </w:rPr>
                              <w:t xml:space="preserve">, and supporting and promoting the voluntary and community sector has become an important part of the role.  High Sheriffs are appointed annually by the Monarch, and in Clwyd the role broadly covers the local authority areas of Conwy, Denbighshire, Flintshire and Wrexham. </w:t>
                            </w:r>
                          </w:p>
                          <w:p w14:paraId="2503ABB9"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 </w:t>
                            </w:r>
                          </w:p>
                          <w:p w14:paraId="18DF974D"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I have witnessed for many years how volunteers are active in the heart of every community across Clwyd.  Volunteers consider themselves </w:t>
                            </w:r>
                            <w:proofErr w:type="gramStart"/>
                            <w:r w:rsidRPr="006E13EF">
                              <w:rPr>
                                <w:rFonts w:ascii="Arial" w:hAnsi="Arial" w:cs="Arial"/>
                                <w:color w:val="000000"/>
                                <w:sz w:val="24"/>
                                <w:szCs w:val="24"/>
                              </w:rPr>
                              <w:t>ordinary</w:t>
                            </w:r>
                            <w:proofErr w:type="gramEnd"/>
                            <w:r w:rsidRPr="006E13EF">
                              <w:rPr>
                                <w:rFonts w:ascii="Arial" w:hAnsi="Arial" w:cs="Arial"/>
                                <w:color w:val="000000"/>
                                <w:sz w:val="24"/>
                                <w:szCs w:val="24"/>
                              </w:rPr>
                              <w:t xml:space="preserve"> but many are doing extraordinary things, and in my year of office I have tried to spotlight just some of the </w:t>
                            </w:r>
                            <w:proofErr w:type="spellStart"/>
                            <w:r w:rsidRPr="006E13EF">
                              <w:rPr>
                                <w:rFonts w:ascii="Arial" w:hAnsi="Arial" w:cs="Arial"/>
                                <w:color w:val="000000"/>
                                <w:sz w:val="24"/>
                                <w:szCs w:val="24"/>
                              </w:rPr>
                              <w:t>organisations</w:t>
                            </w:r>
                            <w:proofErr w:type="spellEnd"/>
                            <w:r w:rsidRPr="006E13EF">
                              <w:rPr>
                                <w:rFonts w:ascii="Arial" w:hAnsi="Arial" w:cs="Arial"/>
                                <w:color w:val="000000"/>
                                <w:sz w:val="24"/>
                                <w:szCs w:val="24"/>
                              </w:rPr>
                              <w:t xml:space="preserve"> and people who are enriching our communities with their dedication and passion. In a world of gadgets and technology the importance of community and communication must not be forgotten.</w:t>
                            </w:r>
                          </w:p>
                          <w:p w14:paraId="54BC1633" w14:textId="77777777" w:rsidR="000570BC" w:rsidRPr="006E13EF" w:rsidRDefault="000570BC">
                            <w:pPr>
                              <w:textDirection w:val="btLr"/>
                              <w:rPr>
                                <w:rFonts w:ascii="Arial" w:hAnsi="Arial" w:cs="Arial"/>
                                <w:sz w:val="24"/>
                                <w:szCs w:val="24"/>
                              </w:rPr>
                            </w:pPr>
                          </w:p>
                          <w:p w14:paraId="4EAC8954"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Being High Sheriff is a privilege and an </w:t>
                            </w:r>
                            <w:proofErr w:type="spellStart"/>
                            <w:r w:rsidRPr="006E13EF">
                              <w:rPr>
                                <w:rFonts w:ascii="Arial" w:hAnsi="Arial" w:cs="Arial"/>
                                <w:color w:val="000000"/>
                                <w:sz w:val="24"/>
                                <w:szCs w:val="24"/>
                              </w:rPr>
                              <w:t>honour</w:t>
                            </w:r>
                            <w:proofErr w:type="spellEnd"/>
                            <w:r w:rsidRPr="006E13EF">
                              <w:rPr>
                                <w:rFonts w:ascii="Arial" w:hAnsi="Arial" w:cs="Arial"/>
                                <w:color w:val="000000"/>
                                <w:sz w:val="24"/>
                                <w:szCs w:val="24"/>
                              </w:rPr>
                              <w:t xml:space="preserve">, and the High Sheriff Awards provides an opportunity to </w:t>
                            </w:r>
                            <w:proofErr w:type="spellStart"/>
                            <w:r w:rsidRPr="006E13EF">
                              <w:rPr>
                                <w:rFonts w:ascii="Arial" w:hAnsi="Arial" w:cs="Arial"/>
                                <w:color w:val="000000"/>
                                <w:sz w:val="24"/>
                                <w:szCs w:val="24"/>
                              </w:rPr>
                              <w:t>recognise</w:t>
                            </w:r>
                            <w:proofErr w:type="spellEnd"/>
                            <w:r w:rsidRPr="006E13EF">
                              <w:rPr>
                                <w:rFonts w:ascii="Arial" w:hAnsi="Arial" w:cs="Arial"/>
                                <w:color w:val="000000"/>
                                <w:sz w:val="24"/>
                                <w:szCs w:val="24"/>
                              </w:rPr>
                              <w:t>, celebrate and applaud the hard work and dedication of some of the outstanding people across Conwy, Denbighshire, Flintshire and Wrexham, Denbighshire.</w:t>
                            </w:r>
                          </w:p>
                          <w:p w14:paraId="4C1D3D72" w14:textId="77777777" w:rsidR="000570BC" w:rsidRPr="006E13EF" w:rsidRDefault="000570BC">
                            <w:pPr>
                              <w:textDirection w:val="btLr"/>
                              <w:rPr>
                                <w:rFonts w:ascii="Arial" w:hAnsi="Arial" w:cs="Arial"/>
                                <w:sz w:val="24"/>
                                <w:szCs w:val="24"/>
                              </w:rPr>
                            </w:pPr>
                          </w:p>
                          <w:p w14:paraId="18CB27C4"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I have been humbled and inspired by the people I have met over recent months, and I encourage you all to make your nominations, putting forward the names of remarkable individuals and groups from across a wide range of voluntary and community activities. </w:t>
                            </w:r>
                          </w:p>
                          <w:p w14:paraId="44C14C84" w14:textId="77777777" w:rsidR="000570BC" w:rsidRPr="006E13EF" w:rsidRDefault="000570BC">
                            <w:pPr>
                              <w:textDirection w:val="btLr"/>
                              <w:rPr>
                                <w:rFonts w:ascii="Arial" w:hAnsi="Arial" w:cs="Arial"/>
                                <w:sz w:val="24"/>
                                <w:szCs w:val="24"/>
                              </w:rPr>
                            </w:pPr>
                          </w:p>
                          <w:p w14:paraId="46A13447"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Choosing the winners will not be an easy task and I am very much looking forward to meeting the eventual award winners at the awards ceremony in March 2027. </w:t>
                            </w:r>
                          </w:p>
                          <w:p w14:paraId="315F56D8" w14:textId="77777777" w:rsidR="000570BC" w:rsidRPr="00EA6272" w:rsidRDefault="000570BC">
                            <w:pPr>
                              <w:textDirection w:val="btLr"/>
                              <w:rPr>
                                <w:rFonts w:ascii="Arial" w:hAnsi="Arial" w:cs="Arial"/>
                                <w:sz w:val="28"/>
                                <w:szCs w:val="28"/>
                              </w:rPr>
                            </w:pPr>
                          </w:p>
                          <w:p w14:paraId="31936826" w14:textId="77777777" w:rsidR="000570BC" w:rsidRPr="00BC37FC" w:rsidRDefault="006406FE">
                            <w:pPr>
                              <w:textDirection w:val="btLr"/>
                              <w:rPr>
                                <w:rFonts w:ascii="Arial" w:hAnsi="Arial" w:cs="Arial"/>
                                <w:b/>
                                <w:bCs/>
                                <w:sz w:val="28"/>
                                <w:szCs w:val="28"/>
                              </w:rPr>
                            </w:pPr>
                            <w:r w:rsidRPr="00BC37FC">
                              <w:rPr>
                                <w:rFonts w:ascii="Arial" w:hAnsi="Arial" w:cs="Arial"/>
                                <w:b/>
                                <w:bCs/>
                                <w:color w:val="000000"/>
                                <w:sz w:val="28"/>
                                <w:szCs w:val="28"/>
                              </w:rPr>
                              <w:t>David B Jones OBE DL</w:t>
                            </w:r>
                          </w:p>
                          <w:p w14:paraId="7F0F3ECF" w14:textId="77777777" w:rsidR="000570BC" w:rsidRPr="00BC37FC" w:rsidRDefault="006406FE">
                            <w:pPr>
                              <w:textDirection w:val="btLr"/>
                              <w:rPr>
                                <w:rFonts w:ascii="Arial" w:hAnsi="Arial" w:cs="Arial"/>
                                <w:b/>
                                <w:bCs/>
                                <w:sz w:val="28"/>
                                <w:szCs w:val="28"/>
                              </w:rPr>
                            </w:pPr>
                            <w:r w:rsidRPr="00BC37FC">
                              <w:rPr>
                                <w:rFonts w:ascii="Arial" w:hAnsi="Arial" w:cs="Arial"/>
                                <w:b/>
                                <w:bCs/>
                                <w:color w:val="000000"/>
                                <w:sz w:val="28"/>
                                <w:szCs w:val="28"/>
                              </w:rPr>
                              <w:t xml:space="preserve">High Sheriff of Clwyd 2026/27 </w:t>
                            </w:r>
                          </w:p>
                          <w:p w14:paraId="06E99692" w14:textId="77777777" w:rsidR="000570BC" w:rsidRDefault="000570BC">
                            <w:pPr>
                              <w:textDirection w:val="btLr"/>
                            </w:pPr>
                          </w:p>
                          <w:p w14:paraId="4A420CD2" w14:textId="77777777" w:rsidR="000570BC" w:rsidRDefault="000570BC">
                            <w:pPr>
                              <w:textDirection w:val="btLr"/>
                            </w:pPr>
                          </w:p>
                          <w:p w14:paraId="62F2AD74" w14:textId="77777777" w:rsidR="000570BC" w:rsidRDefault="000570BC">
                            <w:pPr>
                              <w:jc w:val="both"/>
                              <w:textDirection w:val="btLr"/>
                            </w:pPr>
                          </w:p>
                          <w:p w14:paraId="12F51AD4" w14:textId="77777777" w:rsidR="000570BC" w:rsidRDefault="000570BC">
                            <w:pPr>
                              <w:textDirection w:val="btLr"/>
                            </w:pPr>
                          </w:p>
                          <w:p w14:paraId="6012E8C4" w14:textId="77777777" w:rsidR="000570BC" w:rsidRDefault="000570BC">
                            <w:pPr>
                              <w:textDirection w:val="btLr"/>
                            </w:pPr>
                          </w:p>
                          <w:p w14:paraId="5078986B" w14:textId="77777777" w:rsidR="000570BC" w:rsidRDefault="000570BC">
                            <w:pPr>
                              <w:textDirection w:val="btLr"/>
                            </w:pPr>
                          </w:p>
                          <w:p w14:paraId="3D7C2C52" w14:textId="77777777" w:rsidR="000570BC" w:rsidRDefault="000570BC">
                            <w:pPr>
                              <w:textDirection w:val="btLr"/>
                            </w:pPr>
                          </w:p>
                          <w:p w14:paraId="5FBD0B65" w14:textId="77777777" w:rsidR="000570BC" w:rsidRDefault="000570BC">
                            <w:pPr>
                              <w:textDirection w:val="btLr"/>
                            </w:pPr>
                          </w:p>
                          <w:p w14:paraId="726B1813" w14:textId="77777777" w:rsidR="000570BC" w:rsidRDefault="000570BC">
                            <w:pPr>
                              <w:textDirection w:val="btLr"/>
                            </w:pPr>
                          </w:p>
                          <w:p w14:paraId="118790CF" w14:textId="77777777" w:rsidR="000570BC" w:rsidRDefault="000570BC">
                            <w:pPr>
                              <w:textDirection w:val="btLr"/>
                            </w:pPr>
                          </w:p>
                          <w:p w14:paraId="18CB0B13" w14:textId="77777777" w:rsidR="000570BC" w:rsidRDefault="000570BC">
                            <w:pPr>
                              <w:textDirection w:val="btLr"/>
                            </w:pPr>
                          </w:p>
                          <w:p w14:paraId="4074A262" w14:textId="77777777" w:rsidR="000570BC" w:rsidRDefault="000570BC">
                            <w:pPr>
                              <w:textDirection w:val="btLr"/>
                            </w:pPr>
                          </w:p>
                          <w:p w14:paraId="55865235" w14:textId="77777777" w:rsidR="000570BC" w:rsidRDefault="000570BC">
                            <w:pPr>
                              <w:textDirection w:val="btLr"/>
                            </w:pPr>
                          </w:p>
                          <w:p w14:paraId="1D0C9578" w14:textId="77777777" w:rsidR="000570BC" w:rsidRDefault="000570BC">
                            <w:pPr>
                              <w:textDirection w:val="btLr"/>
                            </w:pPr>
                          </w:p>
                          <w:p w14:paraId="06CEEABF" w14:textId="77777777" w:rsidR="000570BC" w:rsidRDefault="000570BC">
                            <w:pPr>
                              <w:textDirection w:val="btLr"/>
                            </w:pPr>
                          </w:p>
                          <w:p w14:paraId="4B10662C" w14:textId="77777777" w:rsidR="000570BC" w:rsidRDefault="000570BC">
                            <w:pPr>
                              <w:textDirection w:val="btLr"/>
                            </w:pPr>
                          </w:p>
                          <w:p w14:paraId="4F2C7615" w14:textId="77777777" w:rsidR="000570BC" w:rsidRDefault="000570BC">
                            <w:pPr>
                              <w:textDirection w:val="btLr"/>
                            </w:pPr>
                          </w:p>
                          <w:p w14:paraId="77BAE422" w14:textId="77777777" w:rsidR="000570BC" w:rsidRDefault="000570BC">
                            <w:pPr>
                              <w:textDirection w:val="btLr"/>
                            </w:pPr>
                          </w:p>
                          <w:p w14:paraId="57CEEAC1" w14:textId="77777777" w:rsidR="000570BC" w:rsidRDefault="000570BC">
                            <w:pPr>
                              <w:textDirection w:val="btLr"/>
                            </w:pPr>
                          </w:p>
                          <w:p w14:paraId="3810D870" w14:textId="77777777" w:rsidR="000570BC" w:rsidRDefault="000570BC">
                            <w:pPr>
                              <w:textDirection w:val="btLr"/>
                            </w:pPr>
                          </w:p>
                          <w:p w14:paraId="794C10DC" w14:textId="77777777" w:rsidR="000570BC" w:rsidRDefault="000570BC">
                            <w:pPr>
                              <w:textDirection w:val="btLr"/>
                            </w:pPr>
                          </w:p>
                          <w:p w14:paraId="762FAF65" w14:textId="77777777" w:rsidR="000570BC" w:rsidRDefault="000570BC">
                            <w:pPr>
                              <w:textDirection w:val="btLr"/>
                            </w:pPr>
                          </w:p>
                          <w:p w14:paraId="1E68B00D" w14:textId="77777777" w:rsidR="000570BC" w:rsidRDefault="000570BC">
                            <w:pPr>
                              <w:textDirection w:val="btLr"/>
                            </w:pPr>
                          </w:p>
                          <w:p w14:paraId="3136AE07" w14:textId="77777777" w:rsidR="000570BC" w:rsidRDefault="000570BC">
                            <w:pPr>
                              <w:textDirection w:val="btLr"/>
                            </w:pPr>
                          </w:p>
                          <w:p w14:paraId="19BF0B14" w14:textId="77777777" w:rsidR="000570BC" w:rsidRDefault="000570BC">
                            <w:pPr>
                              <w:textDirection w:val="btLr"/>
                            </w:pPr>
                          </w:p>
                          <w:p w14:paraId="5118AB26" w14:textId="77777777" w:rsidR="000570BC" w:rsidRDefault="000570BC">
                            <w:pPr>
                              <w:textDirection w:val="btLr"/>
                            </w:pPr>
                          </w:p>
                          <w:p w14:paraId="3A6AA314" w14:textId="77777777" w:rsidR="000570BC" w:rsidRDefault="000570BC">
                            <w:pPr>
                              <w:textDirection w:val="btLr"/>
                            </w:pPr>
                          </w:p>
                          <w:p w14:paraId="27FEFAAD" w14:textId="77777777" w:rsidR="000570BC" w:rsidRDefault="000570BC">
                            <w:pPr>
                              <w:textDirection w:val="btLr"/>
                            </w:pPr>
                          </w:p>
                          <w:p w14:paraId="7BE39277" w14:textId="77777777" w:rsidR="000570BC" w:rsidRDefault="000570BC">
                            <w:pPr>
                              <w:textDirection w:val="btLr"/>
                            </w:pPr>
                          </w:p>
                          <w:p w14:paraId="6476D457" w14:textId="77777777" w:rsidR="000570BC" w:rsidRDefault="006406FE">
                            <w:pPr>
                              <w:textDirection w:val="btLr"/>
                            </w:pPr>
                            <w:r>
                              <w:rPr>
                                <w:rFonts w:ascii="Arial" w:eastAsia="Arial" w:hAnsi="Arial" w:cs="Arial"/>
                                <w:color w:val="000000"/>
                              </w:rPr>
                              <w:t>Stephanie Catherall</w:t>
                            </w:r>
                          </w:p>
                          <w:p w14:paraId="3DBD0A36" w14:textId="77777777" w:rsidR="000570BC" w:rsidRDefault="006406FE">
                            <w:pPr>
                              <w:textDirection w:val="btLr"/>
                            </w:pPr>
                            <w:r>
                              <w:rPr>
                                <w:rFonts w:ascii="Arial" w:eastAsia="Arial" w:hAnsi="Arial" w:cs="Arial"/>
                                <w:color w:val="000000"/>
                              </w:rPr>
                              <w:t>High Sheriff of Clwyd 2019/20</w:t>
                            </w:r>
                          </w:p>
                          <w:p w14:paraId="183D9615" w14:textId="77777777" w:rsidR="000570BC" w:rsidRDefault="000570BC">
                            <w:pPr>
                              <w:jc w:val="right"/>
                              <w:textDirection w:val="btLr"/>
                            </w:pPr>
                          </w:p>
                          <w:p w14:paraId="0DB35CA7" w14:textId="77777777" w:rsidR="000570BC" w:rsidRDefault="000570BC">
                            <w:pPr>
                              <w:jc w:val="right"/>
                              <w:textDirection w:val="btLr"/>
                            </w:pPr>
                          </w:p>
                          <w:p w14:paraId="34F62EE9" w14:textId="77777777" w:rsidR="000570BC" w:rsidRDefault="000570BC">
                            <w:pPr>
                              <w:jc w:val="right"/>
                              <w:textDirection w:val="btLr"/>
                            </w:pPr>
                          </w:p>
                          <w:p w14:paraId="63727BFB" w14:textId="77777777" w:rsidR="000570BC" w:rsidRDefault="000570BC">
                            <w:pPr>
                              <w:jc w:val="right"/>
                              <w:textDirection w:val="btLr"/>
                            </w:pPr>
                          </w:p>
                          <w:p w14:paraId="3A0B3622" w14:textId="77777777" w:rsidR="000570BC" w:rsidRDefault="000570BC">
                            <w:pPr>
                              <w:jc w:val="right"/>
                              <w:textDirection w:val="btLr"/>
                            </w:pPr>
                          </w:p>
                          <w:p w14:paraId="5B288A0C" w14:textId="77777777" w:rsidR="000570BC" w:rsidRDefault="000570BC">
                            <w:pPr>
                              <w:jc w:val="right"/>
                              <w:textDirection w:val="btLr"/>
                            </w:pPr>
                          </w:p>
                          <w:p w14:paraId="3D44C414" w14:textId="77777777" w:rsidR="000570BC" w:rsidRDefault="000570BC">
                            <w:pPr>
                              <w:jc w:val="right"/>
                              <w:textDirection w:val="btLr"/>
                            </w:pPr>
                          </w:p>
                          <w:p w14:paraId="12230551" w14:textId="77777777" w:rsidR="000570BC" w:rsidRDefault="000570BC">
                            <w:pPr>
                              <w:jc w:val="right"/>
                              <w:textDirection w:val="btLr"/>
                            </w:pPr>
                          </w:p>
                          <w:p w14:paraId="648FA3EE" w14:textId="77777777" w:rsidR="000570BC" w:rsidRDefault="000570BC">
                            <w:pPr>
                              <w:jc w:val="right"/>
                              <w:textDirection w:val="btLr"/>
                            </w:pPr>
                          </w:p>
                          <w:p w14:paraId="7590C171" w14:textId="77777777" w:rsidR="000570BC" w:rsidRDefault="000570BC">
                            <w:pPr>
                              <w:jc w:val="right"/>
                              <w:textDirection w:val="btLr"/>
                            </w:pPr>
                          </w:p>
                          <w:p w14:paraId="4D5A000A" w14:textId="77777777" w:rsidR="000570BC" w:rsidRDefault="000570BC">
                            <w:pPr>
                              <w:jc w:val="right"/>
                              <w:textDirection w:val="btLr"/>
                            </w:pPr>
                          </w:p>
                          <w:p w14:paraId="10C0605E" w14:textId="77777777" w:rsidR="000570BC" w:rsidRDefault="000570BC">
                            <w:pPr>
                              <w:jc w:val="right"/>
                              <w:textDirection w:val="btLr"/>
                            </w:pPr>
                          </w:p>
                          <w:p w14:paraId="3F3DBCBB" w14:textId="77777777" w:rsidR="000570BC" w:rsidRDefault="000570BC">
                            <w:pPr>
                              <w:jc w:val="right"/>
                              <w:textDirection w:val="btLr"/>
                            </w:pPr>
                          </w:p>
                          <w:p w14:paraId="3E7E2FD2" w14:textId="77777777" w:rsidR="000570BC" w:rsidRDefault="000570BC">
                            <w:pPr>
                              <w:jc w:val="right"/>
                              <w:textDirection w:val="btLr"/>
                            </w:pPr>
                          </w:p>
                          <w:p w14:paraId="09FD559F" w14:textId="77777777" w:rsidR="000570BC" w:rsidRDefault="000570BC">
                            <w:pPr>
                              <w:jc w:val="right"/>
                              <w:textDirection w:val="btLr"/>
                            </w:pPr>
                          </w:p>
                          <w:p w14:paraId="56CA6F6E" w14:textId="77777777" w:rsidR="000570BC" w:rsidRDefault="000570BC">
                            <w:pPr>
                              <w:jc w:val="right"/>
                              <w:textDirection w:val="btLr"/>
                            </w:pPr>
                          </w:p>
                          <w:p w14:paraId="2F21B16B" w14:textId="77777777" w:rsidR="000570BC" w:rsidRDefault="000570BC">
                            <w:pPr>
                              <w:jc w:val="right"/>
                              <w:textDirection w:val="btLr"/>
                            </w:pPr>
                          </w:p>
                          <w:p w14:paraId="3AA02346" w14:textId="77777777" w:rsidR="000570BC" w:rsidRDefault="000570BC">
                            <w:pPr>
                              <w:jc w:val="right"/>
                              <w:textDirection w:val="btLr"/>
                            </w:pPr>
                          </w:p>
                          <w:p w14:paraId="2C760042" w14:textId="77777777" w:rsidR="000570BC" w:rsidRDefault="000570BC">
                            <w:pPr>
                              <w:jc w:val="right"/>
                              <w:textDirection w:val="btLr"/>
                            </w:pPr>
                          </w:p>
                          <w:p w14:paraId="45F4B6EC" w14:textId="77777777" w:rsidR="000570BC" w:rsidRDefault="000570BC">
                            <w:pPr>
                              <w:jc w:val="right"/>
                              <w:textDirection w:val="btLr"/>
                            </w:pPr>
                          </w:p>
                          <w:p w14:paraId="581A587F" w14:textId="77777777" w:rsidR="000570BC" w:rsidRDefault="000570BC">
                            <w:pPr>
                              <w:jc w:val="right"/>
                              <w:textDirection w:val="btLr"/>
                            </w:pPr>
                          </w:p>
                          <w:p w14:paraId="05C1D509" w14:textId="77777777" w:rsidR="000570BC" w:rsidRDefault="000570BC">
                            <w:pPr>
                              <w:jc w:val="right"/>
                              <w:textDirection w:val="btLr"/>
                            </w:pPr>
                          </w:p>
                          <w:p w14:paraId="78166606" w14:textId="77777777" w:rsidR="000570BC" w:rsidRDefault="000570BC">
                            <w:pPr>
                              <w:jc w:val="right"/>
                              <w:textDirection w:val="btLr"/>
                            </w:pPr>
                          </w:p>
                          <w:p w14:paraId="0E54F762" w14:textId="77777777" w:rsidR="000570BC" w:rsidRDefault="000570BC">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C1CCE32" id="Rectangle 804717105" o:spid="_x0000_s1032" style="position:absolute;left:0;text-align:left;margin-left:0;margin-top:125.25pt;width:457.25pt;height:474pt;z-index:2516715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">
                <v:stroke startarrowwidth="narrow" startarrowlength="short" endarrowwidth="narrow" endarrowlength="short" miterlimit="5243f"/>
                <v:textbox inset="2.53958mm,1.2694mm,2.53958mm,1.2694mm">
                  <w:txbxContent>
                    <w:p w14:paraId="70320144" w14:textId="77777777" w:rsidR="000570BC" w:rsidRDefault="000570BC">
                      <w:pPr>
                        <w:jc w:val="both"/>
                        <w:textDirection w:val="btLr"/>
                      </w:pPr>
                    </w:p>
                    <w:p w14:paraId="49678FC7" w14:textId="1461C371"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The role of High Sheriff has a history stretching back over a thousand years. The role is a Crown appointment, and historically its purpose was to represent the Monarch in matters of law and order within their county. There are </w:t>
                      </w:r>
                      <w:r w:rsidR="00EA6272" w:rsidRPr="006E13EF">
                        <w:rPr>
                          <w:rFonts w:ascii="Arial" w:hAnsi="Arial" w:cs="Arial"/>
                          <w:color w:val="000000"/>
                          <w:sz w:val="24"/>
                          <w:szCs w:val="24"/>
                        </w:rPr>
                        <w:t>fifty-five</w:t>
                      </w:r>
                      <w:r w:rsidRPr="006E13EF">
                        <w:rPr>
                          <w:rFonts w:ascii="Arial" w:hAnsi="Arial" w:cs="Arial"/>
                          <w:color w:val="000000"/>
                          <w:sz w:val="24"/>
                          <w:szCs w:val="24"/>
                        </w:rPr>
                        <w:t xml:space="preserve"> High Sheriffs in the United Kingdom, with eight of these being in Wales.  Over the years the role has evolved and adapted to keep it relevant </w:t>
                      </w:r>
                      <w:proofErr w:type="gramStart"/>
                      <w:r w:rsidRPr="006E13EF">
                        <w:rPr>
                          <w:rFonts w:ascii="Arial" w:hAnsi="Arial" w:cs="Arial"/>
                          <w:color w:val="000000"/>
                          <w:sz w:val="24"/>
                          <w:szCs w:val="24"/>
                        </w:rPr>
                        <w:t>in today’s society</w:t>
                      </w:r>
                      <w:proofErr w:type="gramEnd"/>
                      <w:r w:rsidRPr="006E13EF">
                        <w:rPr>
                          <w:rFonts w:ascii="Arial" w:hAnsi="Arial" w:cs="Arial"/>
                          <w:color w:val="000000"/>
                          <w:sz w:val="24"/>
                          <w:szCs w:val="24"/>
                        </w:rPr>
                        <w:t xml:space="preserve">, and supporting and promoting the voluntary and community sector has become an important part of the role.  High Sheriffs are appointed annually by the Monarch, and in Clwyd the role broadly covers the local authority areas of Conwy, Denbighshire, Flintshire and Wrexham. </w:t>
                      </w:r>
                    </w:p>
                    <w:p w14:paraId="2503ABB9"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 </w:t>
                      </w:r>
                    </w:p>
                    <w:p w14:paraId="18DF974D"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I have witnessed for many years how volunteers are active in the heart of every community across Clwyd.  Volunteers consider themselves </w:t>
                      </w:r>
                      <w:proofErr w:type="gramStart"/>
                      <w:r w:rsidRPr="006E13EF">
                        <w:rPr>
                          <w:rFonts w:ascii="Arial" w:hAnsi="Arial" w:cs="Arial"/>
                          <w:color w:val="000000"/>
                          <w:sz w:val="24"/>
                          <w:szCs w:val="24"/>
                        </w:rPr>
                        <w:t>ordinary</w:t>
                      </w:r>
                      <w:proofErr w:type="gramEnd"/>
                      <w:r w:rsidRPr="006E13EF">
                        <w:rPr>
                          <w:rFonts w:ascii="Arial" w:hAnsi="Arial" w:cs="Arial"/>
                          <w:color w:val="000000"/>
                          <w:sz w:val="24"/>
                          <w:szCs w:val="24"/>
                        </w:rPr>
                        <w:t xml:space="preserve"> but many are doing extraordinary things, and in my year of office I have tried to spotlight just some of the </w:t>
                      </w:r>
                      <w:proofErr w:type="spellStart"/>
                      <w:r w:rsidRPr="006E13EF">
                        <w:rPr>
                          <w:rFonts w:ascii="Arial" w:hAnsi="Arial" w:cs="Arial"/>
                          <w:color w:val="000000"/>
                          <w:sz w:val="24"/>
                          <w:szCs w:val="24"/>
                        </w:rPr>
                        <w:t>organisations</w:t>
                      </w:r>
                      <w:proofErr w:type="spellEnd"/>
                      <w:r w:rsidRPr="006E13EF">
                        <w:rPr>
                          <w:rFonts w:ascii="Arial" w:hAnsi="Arial" w:cs="Arial"/>
                          <w:color w:val="000000"/>
                          <w:sz w:val="24"/>
                          <w:szCs w:val="24"/>
                        </w:rPr>
                        <w:t xml:space="preserve"> and people who are enriching our communities with their dedication and passion. In a world of gadgets and technology the importance of community and communication must not be forgotten.</w:t>
                      </w:r>
                    </w:p>
                    <w:p w14:paraId="54BC1633" w14:textId="77777777" w:rsidR="000570BC" w:rsidRPr="006E13EF" w:rsidRDefault="000570BC">
                      <w:pPr>
                        <w:textDirection w:val="btLr"/>
                        <w:rPr>
                          <w:rFonts w:ascii="Arial" w:hAnsi="Arial" w:cs="Arial"/>
                          <w:sz w:val="24"/>
                          <w:szCs w:val="24"/>
                        </w:rPr>
                      </w:pPr>
                    </w:p>
                    <w:p w14:paraId="4EAC8954"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Being High Sheriff is a privilege and an </w:t>
                      </w:r>
                      <w:proofErr w:type="spellStart"/>
                      <w:r w:rsidRPr="006E13EF">
                        <w:rPr>
                          <w:rFonts w:ascii="Arial" w:hAnsi="Arial" w:cs="Arial"/>
                          <w:color w:val="000000"/>
                          <w:sz w:val="24"/>
                          <w:szCs w:val="24"/>
                        </w:rPr>
                        <w:t>honour</w:t>
                      </w:r>
                      <w:proofErr w:type="spellEnd"/>
                      <w:r w:rsidRPr="006E13EF">
                        <w:rPr>
                          <w:rFonts w:ascii="Arial" w:hAnsi="Arial" w:cs="Arial"/>
                          <w:color w:val="000000"/>
                          <w:sz w:val="24"/>
                          <w:szCs w:val="24"/>
                        </w:rPr>
                        <w:t xml:space="preserve">, and the High Sheriff Awards provides an opportunity to </w:t>
                      </w:r>
                      <w:proofErr w:type="spellStart"/>
                      <w:r w:rsidRPr="006E13EF">
                        <w:rPr>
                          <w:rFonts w:ascii="Arial" w:hAnsi="Arial" w:cs="Arial"/>
                          <w:color w:val="000000"/>
                          <w:sz w:val="24"/>
                          <w:szCs w:val="24"/>
                        </w:rPr>
                        <w:t>recognise</w:t>
                      </w:r>
                      <w:proofErr w:type="spellEnd"/>
                      <w:r w:rsidRPr="006E13EF">
                        <w:rPr>
                          <w:rFonts w:ascii="Arial" w:hAnsi="Arial" w:cs="Arial"/>
                          <w:color w:val="000000"/>
                          <w:sz w:val="24"/>
                          <w:szCs w:val="24"/>
                        </w:rPr>
                        <w:t>, celebrate and applaud the hard work and dedication of some of the outstanding people across Conwy, Denbighshire, Flintshire and Wrexham, Denbighshire.</w:t>
                      </w:r>
                    </w:p>
                    <w:p w14:paraId="4C1D3D72" w14:textId="77777777" w:rsidR="000570BC" w:rsidRPr="006E13EF" w:rsidRDefault="000570BC">
                      <w:pPr>
                        <w:textDirection w:val="btLr"/>
                        <w:rPr>
                          <w:rFonts w:ascii="Arial" w:hAnsi="Arial" w:cs="Arial"/>
                          <w:sz w:val="24"/>
                          <w:szCs w:val="24"/>
                        </w:rPr>
                      </w:pPr>
                    </w:p>
                    <w:p w14:paraId="18CB27C4"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I have been humbled and inspired by the people I have met over recent months, and I encourage you all to make your nominations, putting forward the names of remarkable individuals and groups from across a wide range of voluntary and community activities. </w:t>
                      </w:r>
                    </w:p>
                    <w:p w14:paraId="44C14C84" w14:textId="77777777" w:rsidR="000570BC" w:rsidRPr="006E13EF" w:rsidRDefault="000570BC">
                      <w:pPr>
                        <w:textDirection w:val="btLr"/>
                        <w:rPr>
                          <w:rFonts w:ascii="Arial" w:hAnsi="Arial" w:cs="Arial"/>
                          <w:sz w:val="24"/>
                          <w:szCs w:val="24"/>
                        </w:rPr>
                      </w:pPr>
                    </w:p>
                    <w:p w14:paraId="46A13447" w14:textId="77777777" w:rsidR="000570BC" w:rsidRPr="006E13EF" w:rsidRDefault="006406FE">
                      <w:pPr>
                        <w:textDirection w:val="btLr"/>
                        <w:rPr>
                          <w:rFonts w:ascii="Arial" w:hAnsi="Arial" w:cs="Arial"/>
                          <w:sz w:val="24"/>
                          <w:szCs w:val="24"/>
                        </w:rPr>
                      </w:pPr>
                      <w:r w:rsidRPr="006E13EF">
                        <w:rPr>
                          <w:rFonts w:ascii="Arial" w:hAnsi="Arial" w:cs="Arial"/>
                          <w:color w:val="000000"/>
                          <w:sz w:val="24"/>
                          <w:szCs w:val="24"/>
                        </w:rPr>
                        <w:t xml:space="preserve">Choosing the winners will not be an easy task and I am very much looking forward to meeting the eventual award winners at the awards ceremony in March 2027. </w:t>
                      </w:r>
                    </w:p>
                    <w:p w14:paraId="315F56D8" w14:textId="77777777" w:rsidR="000570BC" w:rsidRPr="00EA6272" w:rsidRDefault="000570BC">
                      <w:pPr>
                        <w:textDirection w:val="btLr"/>
                        <w:rPr>
                          <w:rFonts w:ascii="Arial" w:hAnsi="Arial" w:cs="Arial"/>
                          <w:sz w:val="28"/>
                          <w:szCs w:val="28"/>
                        </w:rPr>
                      </w:pPr>
                    </w:p>
                    <w:p w14:paraId="31936826" w14:textId="77777777" w:rsidR="000570BC" w:rsidRPr="00BC37FC" w:rsidRDefault="006406FE">
                      <w:pPr>
                        <w:textDirection w:val="btLr"/>
                        <w:rPr>
                          <w:rFonts w:ascii="Arial" w:hAnsi="Arial" w:cs="Arial"/>
                          <w:b/>
                          <w:bCs/>
                          <w:sz w:val="28"/>
                          <w:szCs w:val="28"/>
                        </w:rPr>
                      </w:pPr>
                      <w:r w:rsidRPr="00BC37FC">
                        <w:rPr>
                          <w:rFonts w:ascii="Arial" w:hAnsi="Arial" w:cs="Arial"/>
                          <w:b/>
                          <w:bCs/>
                          <w:color w:val="000000"/>
                          <w:sz w:val="28"/>
                          <w:szCs w:val="28"/>
                        </w:rPr>
                        <w:t>David B Jones OBE DL</w:t>
                      </w:r>
                    </w:p>
                    <w:p w14:paraId="7F0F3ECF" w14:textId="77777777" w:rsidR="000570BC" w:rsidRPr="00BC37FC" w:rsidRDefault="006406FE">
                      <w:pPr>
                        <w:textDirection w:val="btLr"/>
                        <w:rPr>
                          <w:rFonts w:ascii="Arial" w:hAnsi="Arial" w:cs="Arial"/>
                          <w:b/>
                          <w:bCs/>
                          <w:sz w:val="28"/>
                          <w:szCs w:val="28"/>
                        </w:rPr>
                      </w:pPr>
                      <w:r w:rsidRPr="00BC37FC">
                        <w:rPr>
                          <w:rFonts w:ascii="Arial" w:hAnsi="Arial" w:cs="Arial"/>
                          <w:b/>
                          <w:bCs/>
                          <w:color w:val="000000"/>
                          <w:sz w:val="28"/>
                          <w:szCs w:val="28"/>
                        </w:rPr>
                        <w:t xml:space="preserve">High Sheriff of Clwyd 2026/27 </w:t>
                      </w:r>
                    </w:p>
                    <w:p w14:paraId="06E99692" w14:textId="77777777" w:rsidR="000570BC" w:rsidRDefault="000570BC">
                      <w:pPr>
                        <w:textDirection w:val="btLr"/>
                      </w:pPr>
                    </w:p>
                    <w:p w14:paraId="4A420CD2" w14:textId="77777777" w:rsidR="000570BC" w:rsidRDefault="000570BC">
                      <w:pPr>
                        <w:textDirection w:val="btLr"/>
                      </w:pPr>
                    </w:p>
                    <w:p w14:paraId="62F2AD74" w14:textId="77777777" w:rsidR="000570BC" w:rsidRDefault="000570BC">
                      <w:pPr>
                        <w:jc w:val="both"/>
                        <w:textDirection w:val="btLr"/>
                      </w:pPr>
                    </w:p>
                    <w:p w14:paraId="12F51AD4" w14:textId="77777777" w:rsidR="000570BC" w:rsidRDefault="000570BC">
                      <w:pPr>
                        <w:textDirection w:val="btLr"/>
                      </w:pPr>
                    </w:p>
                    <w:p w14:paraId="6012E8C4" w14:textId="77777777" w:rsidR="000570BC" w:rsidRDefault="000570BC">
                      <w:pPr>
                        <w:textDirection w:val="btLr"/>
                      </w:pPr>
                    </w:p>
                    <w:p w14:paraId="5078986B" w14:textId="77777777" w:rsidR="000570BC" w:rsidRDefault="000570BC">
                      <w:pPr>
                        <w:textDirection w:val="btLr"/>
                      </w:pPr>
                    </w:p>
                    <w:p w14:paraId="3D7C2C52" w14:textId="77777777" w:rsidR="000570BC" w:rsidRDefault="000570BC">
                      <w:pPr>
                        <w:textDirection w:val="btLr"/>
                      </w:pPr>
                    </w:p>
                    <w:p w14:paraId="5FBD0B65" w14:textId="77777777" w:rsidR="000570BC" w:rsidRDefault="000570BC">
                      <w:pPr>
                        <w:textDirection w:val="btLr"/>
                      </w:pPr>
                    </w:p>
                    <w:p w14:paraId="726B1813" w14:textId="77777777" w:rsidR="000570BC" w:rsidRDefault="000570BC">
                      <w:pPr>
                        <w:textDirection w:val="btLr"/>
                      </w:pPr>
                    </w:p>
                    <w:p w14:paraId="118790CF" w14:textId="77777777" w:rsidR="000570BC" w:rsidRDefault="000570BC">
                      <w:pPr>
                        <w:textDirection w:val="btLr"/>
                      </w:pPr>
                    </w:p>
                    <w:p w14:paraId="18CB0B13" w14:textId="77777777" w:rsidR="000570BC" w:rsidRDefault="000570BC">
                      <w:pPr>
                        <w:textDirection w:val="btLr"/>
                      </w:pPr>
                    </w:p>
                    <w:p w14:paraId="4074A262" w14:textId="77777777" w:rsidR="000570BC" w:rsidRDefault="000570BC">
                      <w:pPr>
                        <w:textDirection w:val="btLr"/>
                      </w:pPr>
                    </w:p>
                    <w:p w14:paraId="55865235" w14:textId="77777777" w:rsidR="000570BC" w:rsidRDefault="000570BC">
                      <w:pPr>
                        <w:textDirection w:val="btLr"/>
                      </w:pPr>
                    </w:p>
                    <w:p w14:paraId="1D0C9578" w14:textId="77777777" w:rsidR="000570BC" w:rsidRDefault="000570BC">
                      <w:pPr>
                        <w:textDirection w:val="btLr"/>
                      </w:pPr>
                    </w:p>
                    <w:p w14:paraId="06CEEABF" w14:textId="77777777" w:rsidR="000570BC" w:rsidRDefault="000570BC">
                      <w:pPr>
                        <w:textDirection w:val="btLr"/>
                      </w:pPr>
                    </w:p>
                    <w:p w14:paraId="4B10662C" w14:textId="77777777" w:rsidR="000570BC" w:rsidRDefault="000570BC">
                      <w:pPr>
                        <w:textDirection w:val="btLr"/>
                      </w:pPr>
                    </w:p>
                    <w:p w14:paraId="4F2C7615" w14:textId="77777777" w:rsidR="000570BC" w:rsidRDefault="000570BC">
                      <w:pPr>
                        <w:textDirection w:val="btLr"/>
                      </w:pPr>
                    </w:p>
                    <w:p w14:paraId="77BAE422" w14:textId="77777777" w:rsidR="000570BC" w:rsidRDefault="000570BC">
                      <w:pPr>
                        <w:textDirection w:val="btLr"/>
                      </w:pPr>
                    </w:p>
                    <w:p w14:paraId="57CEEAC1" w14:textId="77777777" w:rsidR="000570BC" w:rsidRDefault="000570BC">
                      <w:pPr>
                        <w:textDirection w:val="btLr"/>
                      </w:pPr>
                    </w:p>
                    <w:p w14:paraId="3810D870" w14:textId="77777777" w:rsidR="000570BC" w:rsidRDefault="000570BC">
                      <w:pPr>
                        <w:textDirection w:val="btLr"/>
                      </w:pPr>
                    </w:p>
                    <w:p w14:paraId="794C10DC" w14:textId="77777777" w:rsidR="000570BC" w:rsidRDefault="000570BC">
                      <w:pPr>
                        <w:textDirection w:val="btLr"/>
                      </w:pPr>
                    </w:p>
                    <w:p w14:paraId="762FAF65" w14:textId="77777777" w:rsidR="000570BC" w:rsidRDefault="000570BC">
                      <w:pPr>
                        <w:textDirection w:val="btLr"/>
                      </w:pPr>
                    </w:p>
                    <w:p w14:paraId="1E68B00D" w14:textId="77777777" w:rsidR="000570BC" w:rsidRDefault="000570BC">
                      <w:pPr>
                        <w:textDirection w:val="btLr"/>
                      </w:pPr>
                    </w:p>
                    <w:p w14:paraId="3136AE07" w14:textId="77777777" w:rsidR="000570BC" w:rsidRDefault="000570BC">
                      <w:pPr>
                        <w:textDirection w:val="btLr"/>
                      </w:pPr>
                    </w:p>
                    <w:p w14:paraId="19BF0B14" w14:textId="77777777" w:rsidR="000570BC" w:rsidRDefault="000570BC">
                      <w:pPr>
                        <w:textDirection w:val="btLr"/>
                      </w:pPr>
                    </w:p>
                    <w:p w14:paraId="5118AB26" w14:textId="77777777" w:rsidR="000570BC" w:rsidRDefault="000570BC">
                      <w:pPr>
                        <w:textDirection w:val="btLr"/>
                      </w:pPr>
                    </w:p>
                    <w:p w14:paraId="3A6AA314" w14:textId="77777777" w:rsidR="000570BC" w:rsidRDefault="000570BC">
                      <w:pPr>
                        <w:textDirection w:val="btLr"/>
                      </w:pPr>
                    </w:p>
                    <w:p w14:paraId="27FEFAAD" w14:textId="77777777" w:rsidR="000570BC" w:rsidRDefault="000570BC">
                      <w:pPr>
                        <w:textDirection w:val="btLr"/>
                      </w:pPr>
                    </w:p>
                    <w:p w14:paraId="7BE39277" w14:textId="77777777" w:rsidR="000570BC" w:rsidRDefault="000570BC">
                      <w:pPr>
                        <w:textDirection w:val="btLr"/>
                      </w:pPr>
                    </w:p>
                    <w:p w14:paraId="6476D457" w14:textId="77777777" w:rsidR="000570BC" w:rsidRDefault="006406FE">
                      <w:pPr>
                        <w:textDirection w:val="btLr"/>
                      </w:pPr>
                      <w:r>
                        <w:rPr>
                          <w:rFonts w:ascii="Arial" w:eastAsia="Arial" w:hAnsi="Arial" w:cs="Arial"/>
                          <w:color w:val="000000"/>
                        </w:rPr>
                        <w:t>Stephanie Catherall</w:t>
                      </w:r>
                    </w:p>
                    <w:p w14:paraId="3DBD0A36" w14:textId="77777777" w:rsidR="000570BC" w:rsidRDefault="006406FE">
                      <w:pPr>
                        <w:textDirection w:val="btLr"/>
                      </w:pPr>
                      <w:r>
                        <w:rPr>
                          <w:rFonts w:ascii="Arial" w:eastAsia="Arial" w:hAnsi="Arial" w:cs="Arial"/>
                          <w:color w:val="000000"/>
                        </w:rPr>
                        <w:t>High Sheriff of Clwyd 2019/20</w:t>
                      </w:r>
                    </w:p>
                    <w:p w14:paraId="183D9615" w14:textId="77777777" w:rsidR="000570BC" w:rsidRDefault="000570BC">
                      <w:pPr>
                        <w:jc w:val="right"/>
                        <w:textDirection w:val="btLr"/>
                      </w:pPr>
                    </w:p>
                    <w:p w14:paraId="0DB35CA7" w14:textId="77777777" w:rsidR="000570BC" w:rsidRDefault="000570BC">
                      <w:pPr>
                        <w:jc w:val="right"/>
                        <w:textDirection w:val="btLr"/>
                      </w:pPr>
                    </w:p>
                    <w:p w14:paraId="34F62EE9" w14:textId="77777777" w:rsidR="000570BC" w:rsidRDefault="000570BC">
                      <w:pPr>
                        <w:jc w:val="right"/>
                        <w:textDirection w:val="btLr"/>
                      </w:pPr>
                    </w:p>
                    <w:p w14:paraId="63727BFB" w14:textId="77777777" w:rsidR="000570BC" w:rsidRDefault="000570BC">
                      <w:pPr>
                        <w:jc w:val="right"/>
                        <w:textDirection w:val="btLr"/>
                      </w:pPr>
                    </w:p>
                    <w:p w14:paraId="3A0B3622" w14:textId="77777777" w:rsidR="000570BC" w:rsidRDefault="000570BC">
                      <w:pPr>
                        <w:jc w:val="right"/>
                        <w:textDirection w:val="btLr"/>
                      </w:pPr>
                    </w:p>
                    <w:p w14:paraId="5B288A0C" w14:textId="77777777" w:rsidR="000570BC" w:rsidRDefault="000570BC">
                      <w:pPr>
                        <w:jc w:val="right"/>
                        <w:textDirection w:val="btLr"/>
                      </w:pPr>
                    </w:p>
                    <w:p w14:paraId="3D44C414" w14:textId="77777777" w:rsidR="000570BC" w:rsidRDefault="000570BC">
                      <w:pPr>
                        <w:jc w:val="right"/>
                        <w:textDirection w:val="btLr"/>
                      </w:pPr>
                    </w:p>
                    <w:p w14:paraId="12230551" w14:textId="77777777" w:rsidR="000570BC" w:rsidRDefault="000570BC">
                      <w:pPr>
                        <w:jc w:val="right"/>
                        <w:textDirection w:val="btLr"/>
                      </w:pPr>
                    </w:p>
                    <w:p w14:paraId="648FA3EE" w14:textId="77777777" w:rsidR="000570BC" w:rsidRDefault="000570BC">
                      <w:pPr>
                        <w:jc w:val="right"/>
                        <w:textDirection w:val="btLr"/>
                      </w:pPr>
                    </w:p>
                    <w:p w14:paraId="7590C171" w14:textId="77777777" w:rsidR="000570BC" w:rsidRDefault="000570BC">
                      <w:pPr>
                        <w:jc w:val="right"/>
                        <w:textDirection w:val="btLr"/>
                      </w:pPr>
                    </w:p>
                    <w:p w14:paraId="4D5A000A" w14:textId="77777777" w:rsidR="000570BC" w:rsidRDefault="000570BC">
                      <w:pPr>
                        <w:jc w:val="right"/>
                        <w:textDirection w:val="btLr"/>
                      </w:pPr>
                    </w:p>
                    <w:p w14:paraId="10C0605E" w14:textId="77777777" w:rsidR="000570BC" w:rsidRDefault="000570BC">
                      <w:pPr>
                        <w:jc w:val="right"/>
                        <w:textDirection w:val="btLr"/>
                      </w:pPr>
                    </w:p>
                    <w:p w14:paraId="3F3DBCBB" w14:textId="77777777" w:rsidR="000570BC" w:rsidRDefault="000570BC">
                      <w:pPr>
                        <w:jc w:val="right"/>
                        <w:textDirection w:val="btLr"/>
                      </w:pPr>
                    </w:p>
                    <w:p w14:paraId="3E7E2FD2" w14:textId="77777777" w:rsidR="000570BC" w:rsidRDefault="000570BC">
                      <w:pPr>
                        <w:jc w:val="right"/>
                        <w:textDirection w:val="btLr"/>
                      </w:pPr>
                    </w:p>
                    <w:p w14:paraId="09FD559F" w14:textId="77777777" w:rsidR="000570BC" w:rsidRDefault="000570BC">
                      <w:pPr>
                        <w:jc w:val="right"/>
                        <w:textDirection w:val="btLr"/>
                      </w:pPr>
                    </w:p>
                    <w:p w14:paraId="56CA6F6E" w14:textId="77777777" w:rsidR="000570BC" w:rsidRDefault="000570BC">
                      <w:pPr>
                        <w:jc w:val="right"/>
                        <w:textDirection w:val="btLr"/>
                      </w:pPr>
                    </w:p>
                    <w:p w14:paraId="2F21B16B" w14:textId="77777777" w:rsidR="000570BC" w:rsidRDefault="000570BC">
                      <w:pPr>
                        <w:jc w:val="right"/>
                        <w:textDirection w:val="btLr"/>
                      </w:pPr>
                    </w:p>
                    <w:p w14:paraId="3AA02346" w14:textId="77777777" w:rsidR="000570BC" w:rsidRDefault="000570BC">
                      <w:pPr>
                        <w:jc w:val="right"/>
                        <w:textDirection w:val="btLr"/>
                      </w:pPr>
                    </w:p>
                    <w:p w14:paraId="2C760042" w14:textId="77777777" w:rsidR="000570BC" w:rsidRDefault="000570BC">
                      <w:pPr>
                        <w:jc w:val="right"/>
                        <w:textDirection w:val="btLr"/>
                      </w:pPr>
                    </w:p>
                    <w:p w14:paraId="45F4B6EC" w14:textId="77777777" w:rsidR="000570BC" w:rsidRDefault="000570BC">
                      <w:pPr>
                        <w:jc w:val="right"/>
                        <w:textDirection w:val="btLr"/>
                      </w:pPr>
                    </w:p>
                    <w:p w14:paraId="581A587F" w14:textId="77777777" w:rsidR="000570BC" w:rsidRDefault="000570BC">
                      <w:pPr>
                        <w:jc w:val="right"/>
                        <w:textDirection w:val="btLr"/>
                      </w:pPr>
                    </w:p>
                    <w:p w14:paraId="05C1D509" w14:textId="77777777" w:rsidR="000570BC" w:rsidRDefault="000570BC">
                      <w:pPr>
                        <w:jc w:val="right"/>
                        <w:textDirection w:val="btLr"/>
                      </w:pPr>
                    </w:p>
                    <w:p w14:paraId="78166606" w14:textId="77777777" w:rsidR="000570BC" w:rsidRDefault="000570BC">
                      <w:pPr>
                        <w:jc w:val="right"/>
                        <w:textDirection w:val="btLr"/>
                      </w:pPr>
                    </w:p>
                    <w:p w14:paraId="0E54F762" w14:textId="77777777" w:rsidR="000570BC" w:rsidRDefault="000570BC">
                      <w:pPr>
                        <w:jc w:val="right"/>
                        <w:textDirection w:val="btLr"/>
                      </w:pPr>
                    </w:p>
                  </w:txbxContent>
                </v:textbox>
                <w10:wrap type="topAndBottom" anchorx="page" anchory="page"/>
              </v:rect>
            </w:pict>
          </mc:Fallback>
        </mc:AlternateContent>
      </w:r>
    </w:p>
    <w:p w14:paraId="3A1D0105" w14:textId="5FF5ABE5" w:rsidR="000570BC" w:rsidRDefault="005D4A3E">
      <w:pPr>
        <w:spacing w:before="8" w:line="160" w:lineRule="auto"/>
        <w:rPr>
          <w:color w:val="FFFFFF"/>
          <w:sz w:val="16"/>
          <w:szCs w:val="16"/>
        </w:rPr>
      </w:pPr>
      <w:r>
        <w:rPr>
          <w:noProof/>
          <w:color w:val="FFFFFF"/>
        </w:rPr>
        <w:lastRenderedPageBreak/>
        <mc:AlternateContent>
          <mc:Choice Requires="wpg">
            <w:drawing>
              <wp:anchor distT="0" distB="0" distL="0" distR="0" simplePos="0" relativeHeight="251657215" behindDoc="1" locked="0" layoutInCell="1" hidden="0" allowOverlap="1" wp14:anchorId="0D7FC1B2" wp14:editId="4869FE6E">
                <wp:simplePos x="0" y="0"/>
                <wp:positionH relativeFrom="margin">
                  <wp:align>left</wp:align>
                </wp:positionH>
                <wp:positionV relativeFrom="page">
                  <wp:posOffset>463568</wp:posOffset>
                </wp:positionV>
                <wp:extent cx="1704340" cy="431165"/>
                <wp:effectExtent l="0" t="0" r="0" b="6985"/>
                <wp:wrapNone/>
                <wp:docPr id="804717116" name="Group 804717116"/>
                <wp:cNvGraphicFramePr/>
                <a:graphic xmlns:a="http://schemas.openxmlformats.org/drawingml/2006/main">
                  <a:graphicData uri="http://schemas.microsoft.com/office/word/2010/wordprocessingGroup">
                    <wpg:wgp>
                      <wpg:cNvGrpSpPr/>
                      <wpg:grpSpPr>
                        <a:xfrm>
                          <a:off x="0" y="0"/>
                          <a:ext cx="1704340" cy="431165"/>
                          <a:chOff x="4493825" y="3564400"/>
                          <a:chExt cx="1704350" cy="430550"/>
                        </a:xfrm>
                      </wpg:grpSpPr>
                      <wpg:grpSp>
                        <wpg:cNvPr id="284204496" name="Group 284204496"/>
                        <wpg:cNvGrpSpPr/>
                        <wpg:grpSpPr>
                          <a:xfrm>
                            <a:off x="4493830" y="3564418"/>
                            <a:ext cx="1704340" cy="431165"/>
                            <a:chOff x="720" y="731"/>
                            <a:chExt cx="2684" cy="679"/>
                          </a:xfrm>
                        </wpg:grpSpPr>
                        <wps:wsp>
                          <wps:cNvPr id="1597904445" name="Rectangle 1597904445"/>
                          <wps:cNvSpPr/>
                          <wps:spPr>
                            <a:xfrm>
                              <a:off x="720" y="731"/>
                              <a:ext cx="2675" cy="675"/>
                            </a:xfrm>
                            <a:prstGeom prst="rect">
                              <a:avLst/>
                            </a:prstGeom>
                            <a:noFill/>
                            <a:ln>
                              <a:noFill/>
                            </a:ln>
                          </wps:spPr>
                          <wps:txbx>
                            <w:txbxContent>
                              <w:p w14:paraId="49163351" w14:textId="77777777" w:rsidR="000570BC" w:rsidRDefault="000570BC">
                                <w:pPr>
                                  <w:textDirection w:val="btLr"/>
                                </w:pPr>
                              </w:p>
                            </w:txbxContent>
                          </wps:txbx>
                          <wps:bodyPr spcFirstLastPara="1" wrap="square" lIns="91425" tIns="91425" rIns="91425" bIns="91425" anchor="ctr" anchorCtr="0">
                            <a:noAutofit/>
                          </wps:bodyPr>
                        </wps:wsp>
                        <wps:wsp>
                          <wps:cNvPr id="90534035" name="Free-form: Shape 90534035"/>
                          <wps:cNvSpPr/>
                          <wps:spPr>
                            <a:xfrm>
                              <a:off x="720" y="731"/>
                              <a:ext cx="2684" cy="679"/>
                            </a:xfrm>
                            <a:custGeom>
                              <a:avLst/>
                              <a:gdLst/>
                              <a:ahLst/>
                              <a:cxnLst/>
                              <a:rect l="l" t="t" r="r" b="b"/>
                              <a:pathLst>
                                <a:path w="2684" h="679" extrusionOk="0">
                                  <a:moveTo>
                                    <a:pt x="0" y="678"/>
                                  </a:moveTo>
                                  <a:lnTo>
                                    <a:pt x="2684" y="678"/>
                                  </a:lnTo>
                                  <a:lnTo>
                                    <a:pt x="2684" y="0"/>
                                  </a:lnTo>
                                  <a:lnTo>
                                    <a:pt x="0" y="0"/>
                                  </a:lnTo>
                                  <a:lnTo>
                                    <a:pt x="0" y="678"/>
                                  </a:lnTo>
                                  <a:close/>
                                </a:path>
                              </a:pathLst>
                            </a:custGeom>
                            <a:solidFill>
                              <a:srgbClr val="334093"/>
                            </a:solidFill>
                            <a:ln>
                              <a:noFill/>
                            </a:ln>
                          </wps:spPr>
                          <wps:bodyPr spcFirstLastPara="1" wrap="square" lIns="91425" tIns="91425" rIns="91425" bIns="91425" anchor="ctr" anchorCtr="0">
                            <a:noAutofit/>
                          </wps:bodyPr>
                        </wps:wsp>
                      </wpg:grpSp>
                    </wpg:wgp>
                  </a:graphicData>
                </a:graphic>
              </wp:anchor>
            </w:drawing>
          </mc:Choice>
          <mc:Fallback>
            <w:pict>
              <v:group w14:anchorId="0D7FC1B2" id="Group 804717116" o:spid="_x0000_s1033" style="position:absolute;margin-left:0;margin-top:36.5pt;width:134.2pt;height:33.95pt;z-index:-251659265;mso-wrap-distance-left:0;mso-wrap-distance-right:0;mso-position-horizontal:left;mso-position-horizontal-relative:margin;mso-position-vertical-relative:page" coordorigin="44938,35644" coordsize="17043,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">
                <v:group id="Group 284204496" o:spid="_x0000_s1034" style="position:absolute;left:44938;top:35644;width:17043;height:4311" coordorigin="720,731"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">
                  <v:rect id="Rectangle 1597904445" o:spid="_x0000_s1035" style="position:absolute;left:720;top:731;width:2675;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" filled="f" stroked="f">
                    <v:textbox inset="2.53958mm,2.53958mm,2.53958mm,2.53958mm">
                      <w:txbxContent>
                        <w:p w14:paraId="49163351" w14:textId="77777777" w:rsidR="000570BC" w:rsidRDefault="000570BC">
                          <w:pPr>
                            <w:textDirection w:val="btLr"/>
                          </w:pPr>
                        </w:p>
                      </w:txbxContent>
                    </v:textbox>
                  </v:rect>
                  <v:shape id="Free-form: Shape 90534035" o:spid="_x0000_s1036" style="position:absolute;left:720;top:731;width:2684;height:679;visibility:visible;mso-wrap-style:square;v-text-anchor:middle"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" path="m,678r2684,l2684,,,,,678xe" fillcolor="#334093" stroked="f">
                    <v:path arrowok="t" o:extrusionok="f"/>
                  </v:shape>
                </v:group>
                <w10:wrap anchorx="margin" anchory="page"/>
              </v:group>
            </w:pict>
          </mc:Fallback>
        </mc:AlternateContent>
      </w:r>
      <w:r>
        <w:rPr>
          <w:noProof/>
        </w:rPr>
        <mc:AlternateContent>
          <mc:Choice Requires="wps">
            <w:drawing>
              <wp:anchor distT="0" distB="0" distL="114300" distR="114300" simplePos="0" relativeHeight="251673600" behindDoc="0" locked="0" layoutInCell="1" hidden="0" allowOverlap="1" wp14:anchorId="3C3D4ACD" wp14:editId="57018D44">
                <wp:simplePos x="0" y="0"/>
                <wp:positionH relativeFrom="column">
                  <wp:posOffset>-12381</wp:posOffset>
                </wp:positionH>
                <wp:positionV relativeFrom="paragraph">
                  <wp:posOffset>-239076</wp:posOffset>
                </wp:positionV>
                <wp:extent cx="1573530" cy="305435"/>
                <wp:effectExtent l="0" t="0" r="0" b="0"/>
                <wp:wrapNone/>
                <wp:docPr id="804717124" name="Rectangle 804717124"/>
                <wp:cNvGraphicFramePr/>
                <a:graphic xmlns:a="http://schemas.openxmlformats.org/drawingml/2006/main">
                  <a:graphicData uri="http://schemas.microsoft.com/office/word/2010/wordprocessingShape">
                    <wps:wsp>
                      <wps:cNvSpPr/>
                      <wps:spPr>
                        <a:xfrm>
                          <a:off x="0" y="0"/>
                          <a:ext cx="1573530" cy="305435"/>
                        </a:xfrm>
                        <a:prstGeom prst="rect">
                          <a:avLst/>
                        </a:prstGeom>
                        <a:noFill/>
                        <a:ln>
                          <a:noFill/>
                        </a:ln>
                      </wps:spPr>
                      <wps:txbx>
                        <w:txbxContent>
                          <w:p w14:paraId="7BB6F768" w14:textId="77777777" w:rsidR="000570BC" w:rsidRDefault="006406FE">
                            <w:pPr>
                              <w:textDirection w:val="btLr"/>
                            </w:pPr>
                            <w:r>
                              <w:rPr>
                                <w:rFonts w:ascii="Arial" w:eastAsia="Arial" w:hAnsi="Arial" w:cs="Arial"/>
                                <w:b/>
                                <w:color w:val="FFFFFF"/>
                                <w:sz w:val="28"/>
                              </w:rPr>
                              <w:t>INTRODUCTION</w:t>
                            </w:r>
                          </w:p>
                        </w:txbxContent>
                      </wps:txbx>
                      <wps:bodyPr spcFirstLastPara="1" wrap="square" lIns="91425" tIns="45700" rIns="91425" bIns="45700" anchor="t" anchorCtr="0">
                        <a:noAutofit/>
                      </wps:bodyPr>
                    </wps:wsp>
                  </a:graphicData>
                </a:graphic>
              </wp:anchor>
            </w:drawing>
          </mc:Choice>
          <mc:Fallback>
            <w:pict>
              <v:rect w14:anchorId="3C3D4ACD" id="Rectangle 804717124" o:spid="_x0000_s1037" style="position:absolute;margin-left:-.95pt;margin-top:-18.8pt;width:123.9pt;height:24.0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" filled="f" stroked="f">
                <v:textbox inset="2.53958mm,1.2694mm,2.53958mm,1.2694mm">
                  <w:txbxContent>
                    <w:p w14:paraId="7BB6F768" w14:textId="77777777" w:rsidR="000570BC" w:rsidRDefault="006406FE">
                      <w:pPr>
                        <w:textDirection w:val="btLr"/>
                      </w:pPr>
                      <w:r>
                        <w:rPr>
                          <w:rFonts w:ascii="Arial" w:eastAsia="Arial" w:hAnsi="Arial" w:cs="Arial"/>
                          <w:b/>
                          <w:color w:val="FFFFFF"/>
                          <w:sz w:val="28"/>
                        </w:rPr>
                        <w:t>INTRODUCTION</w:t>
                      </w:r>
                    </w:p>
                  </w:txbxContent>
                </v:textbox>
              </v:rect>
            </w:pict>
          </mc:Fallback>
        </mc:AlternateContent>
      </w:r>
    </w:p>
    <w:p w14:paraId="05BCE979" w14:textId="77777777" w:rsidR="000570BC" w:rsidRDefault="000570BC">
      <w:pPr>
        <w:rPr>
          <w:rFonts w:ascii="Arial" w:eastAsia="Arial" w:hAnsi="Arial" w:cs="Arial"/>
          <w:sz w:val="24"/>
          <w:szCs w:val="24"/>
        </w:rPr>
      </w:pPr>
    </w:p>
    <w:p w14:paraId="3B557377" w14:textId="77777777" w:rsidR="000570BC" w:rsidRPr="00B62A43" w:rsidRDefault="006406FE" w:rsidP="4BA8E658">
      <w:pPr>
        <w:spacing w:after="120"/>
        <w:rPr>
          <w:rFonts w:ascii="Arial" w:eastAsia="Arial" w:hAnsi="Arial" w:cs="Arial"/>
          <w:sz w:val="24"/>
          <w:szCs w:val="24"/>
          <w:lang w:val="en-US"/>
        </w:rPr>
      </w:pPr>
      <w:r w:rsidRPr="00B62A43">
        <w:rPr>
          <w:rFonts w:ascii="Arial" w:eastAsia="Arial" w:hAnsi="Arial" w:cs="Arial"/>
          <w:sz w:val="24"/>
          <w:szCs w:val="24"/>
          <w:lang w:val="en-US"/>
        </w:rPr>
        <w:t>The High Sheriff of Clwyd’s Awards were launched in 2013 to recognise individuals or voluntary/ community organisations or groups (with charitable aims) that have made an outstanding contribution to their respective communities.</w:t>
      </w:r>
    </w:p>
    <w:p w14:paraId="583B7206" w14:textId="77777777" w:rsidR="000570BC" w:rsidRPr="00B62A43" w:rsidRDefault="000570BC">
      <w:pPr>
        <w:spacing w:after="120"/>
        <w:rPr>
          <w:rFonts w:ascii="Arial" w:eastAsia="Arial" w:hAnsi="Arial" w:cs="Arial"/>
          <w:sz w:val="24"/>
          <w:szCs w:val="24"/>
        </w:rPr>
      </w:pPr>
    </w:p>
    <w:p w14:paraId="7B922931" w14:textId="7ACAAB9E" w:rsidR="000570BC" w:rsidRPr="00B62A43" w:rsidRDefault="006406FE" w:rsidP="4BA8E658">
      <w:pPr>
        <w:spacing w:after="120"/>
        <w:rPr>
          <w:rFonts w:ascii="Arial" w:eastAsia="Arial" w:hAnsi="Arial" w:cs="Arial"/>
          <w:sz w:val="24"/>
          <w:szCs w:val="24"/>
          <w:lang w:val="en-US"/>
        </w:rPr>
      </w:pPr>
      <w:r w:rsidRPr="00B62A43">
        <w:rPr>
          <w:rFonts w:ascii="Arial" w:eastAsia="Arial" w:hAnsi="Arial" w:cs="Arial"/>
          <w:sz w:val="24"/>
          <w:szCs w:val="24"/>
          <w:lang w:val="en-US"/>
        </w:rPr>
        <w:t xml:space="preserve">Awards </w:t>
      </w:r>
      <w:r w:rsidR="1C0D4931" w:rsidRPr="00B62A43">
        <w:rPr>
          <w:rFonts w:ascii="Arial" w:eastAsia="Arial" w:hAnsi="Arial" w:cs="Arial"/>
          <w:sz w:val="24"/>
          <w:szCs w:val="24"/>
          <w:lang w:val="en-US"/>
        </w:rPr>
        <w:t>are made annually</w:t>
      </w:r>
      <w:r w:rsidRPr="00B62A43">
        <w:rPr>
          <w:rFonts w:ascii="Arial" w:eastAsia="Arial" w:hAnsi="Arial" w:cs="Arial"/>
          <w:sz w:val="24"/>
          <w:szCs w:val="24"/>
          <w:lang w:val="en-US"/>
        </w:rPr>
        <w:t xml:space="preserve"> to individuals and to voluntary/community organisations or groups (with charitable aims) operating within each of the County Voluntary Councils (CVCs), namely Conwy, Denbighshire, </w:t>
      </w:r>
      <w:bookmarkStart w:id="0" w:name="_Int_UhoXTuMp"/>
      <w:r w:rsidRPr="00B62A43">
        <w:rPr>
          <w:rFonts w:ascii="Arial" w:eastAsia="Arial" w:hAnsi="Arial" w:cs="Arial"/>
          <w:sz w:val="24"/>
          <w:szCs w:val="24"/>
          <w:lang w:val="en-US"/>
        </w:rPr>
        <w:t>Flintshire</w:t>
      </w:r>
      <w:bookmarkEnd w:id="0"/>
      <w:r w:rsidRPr="00B62A43">
        <w:rPr>
          <w:rFonts w:ascii="Arial" w:eastAsia="Arial" w:hAnsi="Arial" w:cs="Arial"/>
          <w:sz w:val="24"/>
          <w:szCs w:val="24"/>
          <w:lang w:val="en-US"/>
        </w:rPr>
        <w:t xml:space="preserve"> and Wrexham, that form the preserved County of Clwyd</w:t>
      </w:r>
    </w:p>
    <w:p w14:paraId="314334E9" w14:textId="6425899B" w:rsidR="000570BC" w:rsidRDefault="00B62A43">
      <w:pPr>
        <w:spacing w:after="120"/>
        <w:rPr>
          <w:rFonts w:ascii="Arial" w:eastAsia="Arial" w:hAnsi="Arial" w:cs="Arial"/>
          <w:sz w:val="24"/>
          <w:szCs w:val="24"/>
        </w:rPr>
      </w:pPr>
      <w:r>
        <w:rPr>
          <w:noProof/>
          <w:color w:val="FFFFFF"/>
        </w:rPr>
        <mc:AlternateContent>
          <mc:Choice Requires="wpg">
            <w:drawing>
              <wp:anchor distT="0" distB="0" distL="0" distR="0" simplePos="0" relativeHeight="251674624" behindDoc="1" locked="0" layoutInCell="1" hidden="0" allowOverlap="1" wp14:anchorId="30F88E27" wp14:editId="0F1CF71F">
                <wp:simplePos x="0" y="0"/>
                <wp:positionH relativeFrom="margin">
                  <wp:align>left</wp:align>
                </wp:positionH>
                <wp:positionV relativeFrom="page">
                  <wp:posOffset>2655588</wp:posOffset>
                </wp:positionV>
                <wp:extent cx="2190115" cy="431165"/>
                <wp:effectExtent l="0" t="0" r="635" b="6985"/>
                <wp:wrapNone/>
                <wp:docPr id="804717114" name="Group 804717114"/>
                <wp:cNvGraphicFramePr/>
                <a:graphic xmlns:a="http://schemas.openxmlformats.org/drawingml/2006/main">
                  <a:graphicData uri="http://schemas.microsoft.com/office/word/2010/wordprocessingGroup">
                    <wpg:wgp>
                      <wpg:cNvGrpSpPr/>
                      <wpg:grpSpPr>
                        <a:xfrm>
                          <a:off x="0" y="0"/>
                          <a:ext cx="2190115" cy="431165"/>
                          <a:chOff x="4250925" y="3564400"/>
                          <a:chExt cx="2190150" cy="431200"/>
                        </a:xfrm>
                      </wpg:grpSpPr>
                      <wpg:grpSp>
                        <wpg:cNvPr id="902806744" name="Group 902806744"/>
                        <wpg:cNvGrpSpPr/>
                        <wpg:grpSpPr>
                          <a:xfrm>
                            <a:off x="4250943" y="3564418"/>
                            <a:ext cx="2190115" cy="431165"/>
                            <a:chOff x="720" y="4861"/>
                            <a:chExt cx="3304" cy="679"/>
                          </a:xfrm>
                        </wpg:grpSpPr>
                        <wps:wsp>
                          <wps:cNvPr id="1932377553" name="Rectangle 1932377553"/>
                          <wps:cNvSpPr/>
                          <wps:spPr>
                            <a:xfrm>
                              <a:off x="720" y="4861"/>
                              <a:ext cx="3300" cy="675"/>
                            </a:xfrm>
                            <a:prstGeom prst="rect">
                              <a:avLst/>
                            </a:prstGeom>
                            <a:noFill/>
                            <a:ln>
                              <a:noFill/>
                            </a:ln>
                          </wps:spPr>
                          <wps:txbx>
                            <w:txbxContent>
                              <w:p w14:paraId="31DB2F20" w14:textId="77777777" w:rsidR="000570BC" w:rsidRDefault="000570BC">
                                <w:pPr>
                                  <w:textDirection w:val="btLr"/>
                                </w:pPr>
                              </w:p>
                            </w:txbxContent>
                          </wps:txbx>
                          <wps:bodyPr spcFirstLastPara="1" wrap="square" lIns="91425" tIns="91425" rIns="91425" bIns="91425" anchor="ctr" anchorCtr="0">
                            <a:noAutofit/>
                          </wps:bodyPr>
                        </wps:wsp>
                        <wps:wsp>
                          <wps:cNvPr id="969022787" name="Free-form: Shape 969022787"/>
                          <wps:cNvSpPr/>
                          <wps:spPr>
                            <a:xfrm>
                              <a:off x="720" y="4861"/>
                              <a:ext cx="3304" cy="679"/>
                            </a:xfrm>
                            <a:custGeom>
                              <a:avLst/>
                              <a:gdLst/>
                              <a:ahLst/>
                              <a:cxnLst/>
                              <a:rect l="l" t="t" r="r" b="b"/>
                              <a:pathLst>
                                <a:path w="3304" h="679" extrusionOk="0">
                                  <a:moveTo>
                                    <a:pt x="0" y="679"/>
                                  </a:moveTo>
                                  <a:lnTo>
                                    <a:pt x="3304" y="679"/>
                                  </a:lnTo>
                                  <a:lnTo>
                                    <a:pt x="3304" y="0"/>
                                  </a:lnTo>
                                  <a:lnTo>
                                    <a:pt x="0" y="0"/>
                                  </a:lnTo>
                                  <a:lnTo>
                                    <a:pt x="0" y="679"/>
                                  </a:lnTo>
                                  <a:close/>
                                </a:path>
                              </a:pathLst>
                            </a:custGeom>
                            <a:solidFill>
                              <a:srgbClr val="334093"/>
                            </a:solidFill>
                            <a:ln>
                              <a:noFill/>
                            </a:ln>
                          </wps:spPr>
                          <wps:bodyPr spcFirstLastPara="1" wrap="square" lIns="91425" tIns="91425" rIns="91425" bIns="91425" anchor="ctr" anchorCtr="0">
                            <a:noAutofit/>
                          </wps:bodyPr>
                        </wps:wsp>
                      </wpg:grpSp>
                    </wpg:wgp>
                  </a:graphicData>
                </a:graphic>
              </wp:anchor>
            </w:drawing>
          </mc:Choice>
          <mc:Fallback>
            <w:pict>
              <v:group w14:anchorId="30F88E27" id="Group 804717114" o:spid="_x0000_s1038" style="position:absolute;margin-left:0;margin-top:209.1pt;width:172.45pt;height:33.95pt;z-index:-251641856;mso-wrap-distance-left:0;mso-wrap-distance-right:0;mso-position-horizontal:left;mso-position-horizontal-relative:margin;mso-position-vertical-relative:page" coordorigin="42509,35644" coordsize="21901,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">
                <v:group id="Group 902806744" o:spid="_x0000_s1039" style="position:absolute;left:42509;top:35644;width:21901;height:4311" coordorigin="720,4861" coordsize="33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">
                  <v:rect id="Rectangle 1932377553" o:spid="_x0000_s1040" style="position:absolute;left:720;top:4861;width:3300;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" filled="f" stroked="f">
                    <v:textbox inset="2.53958mm,2.53958mm,2.53958mm,2.53958mm">
                      <w:txbxContent>
                        <w:p w14:paraId="31DB2F20" w14:textId="77777777" w:rsidR="000570BC" w:rsidRDefault="000570BC">
                          <w:pPr>
                            <w:textDirection w:val="btLr"/>
                          </w:pPr>
                        </w:p>
                      </w:txbxContent>
                    </v:textbox>
                  </v:rect>
                  <v:shape id="Free-form: Shape 969022787" o:spid="_x0000_s1041" style="position:absolute;left:720;top:4861;width:3304;height:679;visibility:visible;mso-wrap-style:square;v-text-anchor:middle" coordsize="33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" path="m,679r3304,l3304,,,,,679xe" fillcolor="#334093" stroked="f">
                    <v:path arrowok="t" o:extrusionok="f"/>
                  </v:shape>
                </v:group>
                <w10:wrap anchorx="margin" anchory="page"/>
              </v:group>
            </w:pict>
          </mc:Fallback>
        </mc:AlternateContent>
      </w:r>
    </w:p>
    <w:p w14:paraId="7A51AF13" w14:textId="35A772F5" w:rsidR="000570BC" w:rsidRDefault="00BC37FC">
      <w:pPr>
        <w:spacing w:after="120"/>
        <w:rPr>
          <w:rFonts w:ascii="Arial" w:eastAsia="Arial" w:hAnsi="Arial" w:cs="Arial"/>
          <w:color w:val="000000"/>
          <w:sz w:val="24"/>
          <w:szCs w:val="24"/>
        </w:rPr>
      </w:pPr>
      <w:r>
        <w:rPr>
          <w:noProof/>
        </w:rPr>
        <mc:AlternateContent>
          <mc:Choice Requires="wps">
            <w:drawing>
              <wp:anchor distT="0" distB="0" distL="114300" distR="114300" simplePos="0" relativeHeight="251675648" behindDoc="0" locked="0" layoutInCell="1" hidden="0" allowOverlap="1" wp14:anchorId="1BE2962E" wp14:editId="3F2384A0">
                <wp:simplePos x="0" y="0"/>
                <wp:positionH relativeFrom="margin">
                  <wp:align>left</wp:align>
                </wp:positionH>
                <wp:positionV relativeFrom="paragraph">
                  <wp:posOffset>10160</wp:posOffset>
                </wp:positionV>
                <wp:extent cx="2131060" cy="296545"/>
                <wp:effectExtent l="0" t="0" r="0" b="8255"/>
                <wp:wrapNone/>
                <wp:docPr id="804717109" name="Rectangle 804717109"/>
                <wp:cNvGraphicFramePr/>
                <a:graphic xmlns:a="http://schemas.openxmlformats.org/drawingml/2006/main">
                  <a:graphicData uri="http://schemas.microsoft.com/office/word/2010/wordprocessingShape">
                    <wps:wsp>
                      <wps:cNvSpPr/>
                      <wps:spPr>
                        <a:xfrm>
                          <a:off x="0" y="0"/>
                          <a:ext cx="2131060" cy="296545"/>
                        </a:xfrm>
                        <a:prstGeom prst="rect">
                          <a:avLst/>
                        </a:prstGeom>
                        <a:noFill/>
                        <a:ln>
                          <a:noFill/>
                        </a:ln>
                      </wps:spPr>
                      <wps:txbx>
                        <w:txbxContent>
                          <w:p w14:paraId="12FC4B01" w14:textId="77777777" w:rsidR="000570BC" w:rsidRDefault="006406FE">
                            <w:pPr>
                              <w:textDirection w:val="btLr"/>
                            </w:pPr>
                            <w:r>
                              <w:rPr>
                                <w:rFonts w:ascii="Arial" w:eastAsia="Arial" w:hAnsi="Arial" w:cs="Arial"/>
                                <w:b/>
                                <w:color w:val="FFFFFF"/>
                                <w:sz w:val="28"/>
                              </w:rPr>
                              <w:t>AWARDS CEREMONY</w:t>
                            </w:r>
                          </w:p>
                        </w:txbxContent>
                      </wps:txbx>
                      <wps:bodyPr spcFirstLastPara="1" wrap="square" lIns="91425" tIns="45700" rIns="91425" bIns="45700" anchor="t" anchorCtr="0">
                        <a:noAutofit/>
                      </wps:bodyPr>
                    </wps:wsp>
                  </a:graphicData>
                </a:graphic>
              </wp:anchor>
            </w:drawing>
          </mc:Choice>
          <mc:Fallback>
            <w:pict>
              <v:rect w14:anchorId="1BE2962E" id="Rectangle 804717109" o:spid="_x0000_s1042" style="position:absolute;margin-left:0;margin-top:.8pt;width:167.8pt;height:23.35pt;z-index:25167564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" filled="f" stroked="f">
                <v:textbox inset="2.53958mm,1.2694mm,2.53958mm,1.2694mm">
                  <w:txbxContent>
                    <w:p w14:paraId="12FC4B01" w14:textId="77777777" w:rsidR="000570BC" w:rsidRDefault="006406FE">
                      <w:pPr>
                        <w:textDirection w:val="btLr"/>
                      </w:pPr>
                      <w:r>
                        <w:rPr>
                          <w:rFonts w:ascii="Arial" w:eastAsia="Arial" w:hAnsi="Arial" w:cs="Arial"/>
                          <w:b/>
                          <w:color w:val="FFFFFF"/>
                          <w:sz w:val="28"/>
                        </w:rPr>
                        <w:t>AWARDS CEREMONY</w:t>
                      </w:r>
                    </w:p>
                  </w:txbxContent>
                </v:textbox>
                <w10:wrap anchorx="margin"/>
              </v:rect>
            </w:pict>
          </mc:Fallback>
        </mc:AlternateContent>
      </w:r>
    </w:p>
    <w:p w14:paraId="2AB66357" w14:textId="7A5F2303" w:rsidR="000570BC" w:rsidRDefault="000570BC">
      <w:pPr>
        <w:rPr>
          <w:rFonts w:ascii="Arial" w:eastAsia="Arial" w:hAnsi="Arial" w:cs="Arial"/>
          <w:sz w:val="24"/>
          <w:szCs w:val="24"/>
        </w:rPr>
      </w:pPr>
    </w:p>
    <w:p w14:paraId="2B80F8B0" w14:textId="77777777" w:rsidR="000570BC" w:rsidRDefault="000570BC">
      <w:pPr>
        <w:spacing w:line="200" w:lineRule="auto"/>
      </w:pPr>
    </w:p>
    <w:p w14:paraId="0DD13AB4" w14:textId="77777777" w:rsidR="000570BC" w:rsidRDefault="006406FE" w:rsidP="4BA8E658">
      <w:pPr>
        <w:rPr>
          <w:rFonts w:ascii="Arial" w:eastAsia="Arial" w:hAnsi="Arial" w:cs="Arial"/>
          <w:sz w:val="24"/>
          <w:szCs w:val="24"/>
          <w:lang w:val="en-US"/>
        </w:rPr>
      </w:pPr>
      <w:r w:rsidRPr="4BA8E658">
        <w:rPr>
          <w:rFonts w:ascii="Arial" w:eastAsia="Arial" w:hAnsi="Arial" w:cs="Arial"/>
          <w:sz w:val="24"/>
          <w:szCs w:val="24"/>
          <w:lang w:val="en-US"/>
        </w:rPr>
        <w:t xml:space="preserve">The winners will be presented with their awards at an event to be held in early March 2027, and further details will follow </w:t>
      </w:r>
      <w:bookmarkStart w:id="1" w:name="_Int_Q5gkudTj"/>
      <w:r w:rsidRPr="4BA8E658">
        <w:rPr>
          <w:rFonts w:ascii="Arial" w:eastAsia="Arial" w:hAnsi="Arial" w:cs="Arial"/>
          <w:sz w:val="24"/>
          <w:szCs w:val="24"/>
          <w:lang w:val="en-US"/>
        </w:rPr>
        <w:t>in due course</w:t>
      </w:r>
      <w:bookmarkEnd w:id="1"/>
      <w:r w:rsidRPr="4BA8E658">
        <w:rPr>
          <w:rFonts w:ascii="Arial" w:eastAsia="Arial" w:hAnsi="Arial" w:cs="Arial"/>
          <w:sz w:val="24"/>
          <w:szCs w:val="24"/>
          <w:lang w:val="en-US"/>
        </w:rPr>
        <w:t>.</w:t>
      </w:r>
    </w:p>
    <w:p w14:paraId="2EC5B8CC" w14:textId="77777777" w:rsidR="000570BC" w:rsidRDefault="000570BC">
      <w:pPr>
        <w:rPr>
          <w:rFonts w:ascii="Arial" w:eastAsia="Arial" w:hAnsi="Arial" w:cs="Arial"/>
          <w:sz w:val="24"/>
          <w:szCs w:val="24"/>
        </w:rPr>
      </w:pPr>
    </w:p>
    <w:p w14:paraId="724F46CB" w14:textId="15824EF4" w:rsidR="000570BC" w:rsidRDefault="009D1B57">
      <w:pPr>
        <w:rPr>
          <w:rFonts w:ascii="Arial" w:eastAsia="Arial" w:hAnsi="Arial" w:cs="Arial"/>
          <w:sz w:val="24"/>
          <w:szCs w:val="24"/>
        </w:rPr>
      </w:pPr>
      <w:r>
        <w:rPr>
          <w:noProof/>
        </w:rPr>
        <mc:AlternateContent>
          <mc:Choice Requires="wps">
            <w:drawing>
              <wp:anchor distT="0" distB="0" distL="114300" distR="114300" simplePos="0" relativeHeight="251677696" behindDoc="0" locked="0" layoutInCell="1" hidden="0" allowOverlap="1" wp14:anchorId="28AA3459" wp14:editId="590C47FE">
                <wp:simplePos x="0" y="0"/>
                <wp:positionH relativeFrom="column">
                  <wp:posOffset>12065</wp:posOffset>
                </wp:positionH>
                <wp:positionV relativeFrom="paragraph">
                  <wp:posOffset>123825</wp:posOffset>
                </wp:positionV>
                <wp:extent cx="4002405" cy="296545"/>
                <wp:effectExtent l="0" t="0" r="0" b="0"/>
                <wp:wrapNone/>
                <wp:docPr id="804717100" name="Rectangle 804717100"/>
                <wp:cNvGraphicFramePr/>
                <a:graphic xmlns:a="http://schemas.openxmlformats.org/drawingml/2006/main">
                  <a:graphicData uri="http://schemas.microsoft.com/office/word/2010/wordprocessingShape">
                    <wps:wsp>
                      <wps:cNvSpPr/>
                      <wps:spPr>
                        <a:xfrm>
                          <a:off x="0" y="0"/>
                          <a:ext cx="4002405" cy="296545"/>
                        </a:xfrm>
                        <a:prstGeom prst="rect">
                          <a:avLst/>
                        </a:prstGeom>
                        <a:noFill/>
                        <a:ln>
                          <a:noFill/>
                        </a:ln>
                      </wps:spPr>
                      <wps:txbx>
                        <w:txbxContent>
                          <w:p w14:paraId="7F7AE005" w14:textId="77777777" w:rsidR="000570BC" w:rsidRDefault="006406FE">
                            <w:pPr>
                              <w:textDirection w:val="btLr"/>
                            </w:pPr>
                            <w:r>
                              <w:rPr>
                                <w:rFonts w:ascii="Arial" w:eastAsia="Arial" w:hAnsi="Arial" w:cs="Arial"/>
                                <w:b/>
                                <w:color w:val="FFFFFF"/>
                                <w:sz w:val="28"/>
                              </w:rPr>
                              <w:t>NOMINATION PROCESS AND CONDITIONS</w:t>
                            </w:r>
                          </w:p>
                        </w:txbxContent>
                      </wps:txbx>
                      <wps:bodyPr spcFirstLastPara="1" wrap="square" lIns="91425" tIns="45700" rIns="91425" bIns="45700" anchor="t" anchorCtr="0">
                        <a:noAutofit/>
                      </wps:bodyPr>
                    </wps:wsp>
                  </a:graphicData>
                </a:graphic>
              </wp:anchor>
            </w:drawing>
          </mc:Choice>
          <mc:Fallback>
            <w:pict>
              <v:rect w14:anchorId="28AA3459" id="Rectangle 804717100" o:spid="_x0000_s1043" style="position:absolute;margin-left:.95pt;margin-top:9.75pt;width:315.15pt;height:23.3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" filled="f" stroked="f">
                <v:textbox inset="2.53958mm,1.2694mm,2.53958mm,1.2694mm">
                  <w:txbxContent>
                    <w:p w14:paraId="7F7AE005" w14:textId="77777777" w:rsidR="000570BC" w:rsidRDefault="006406FE">
                      <w:pPr>
                        <w:textDirection w:val="btLr"/>
                      </w:pPr>
                      <w:r>
                        <w:rPr>
                          <w:rFonts w:ascii="Arial" w:eastAsia="Arial" w:hAnsi="Arial" w:cs="Arial"/>
                          <w:b/>
                          <w:color w:val="FFFFFF"/>
                          <w:sz w:val="28"/>
                        </w:rPr>
                        <w:t>NOMINATION PROCESS AND CONDITIONS</w:t>
                      </w:r>
                    </w:p>
                  </w:txbxContent>
                </v:textbox>
              </v:rect>
            </w:pict>
          </mc:Fallback>
        </mc:AlternateContent>
      </w:r>
      <w:r>
        <w:rPr>
          <w:noProof/>
          <w:color w:val="FFFFFF"/>
        </w:rPr>
        <mc:AlternateContent>
          <mc:Choice Requires="wpg">
            <w:drawing>
              <wp:anchor distT="0" distB="0" distL="0" distR="0" simplePos="0" relativeHeight="251676672" behindDoc="1" locked="0" layoutInCell="1" hidden="0" allowOverlap="1" wp14:anchorId="71F1FAE6" wp14:editId="6E366CD9">
                <wp:simplePos x="0" y="0"/>
                <wp:positionH relativeFrom="margin">
                  <wp:align>left</wp:align>
                </wp:positionH>
                <wp:positionV relativeFrom="page">
                  <wp:posOffset>3835400</wp:posOffset>
                </wp:positionV>
                <wp:extent cx="4114800" cy="482600"/>
                <wp:effectExtent l="0" t="0" r="0" b="0"/>
                <wp:wrapNone/>
                <wp:docPr id="804717125" name="Group 804717125"/>
                <wp:cNvGraphicFramePr/>
                <a:graphic xmlns:a="http://schemas.openxmlformats.org/drawingml/2006/main">
                  <a:graphicData uri="http://schemas.microsoft.com/office/word/2010/wordprocessingGroup">
                    <wpg:wgp>
                      <wpg:cNvGrpSpPr/>
                      <wpg:grpSpPr>
                        <a:xfrm>
                          <a:off x="0" y="0"/>
                          <a:ext cx="4114800" cy="482600"/>
                          <a:chOff x="3288600" y="3538700"/>
                          <a:chExt cx="4114800" cy="481900"/>
                        </a:xfrm>
                      </wpg:grpSpPr>
                      <wpg:grpSp>
                        <wpg:cNvPr id="2001631539" name="Group 2001631539"/>
                        <wpg:cNvGrpSpPr/>
                        <wpg:grpSpPr>
                          <a:xfrm>
                            <a:off x="3288600" y="3538700"/>
                            <a:ext cx="4114800" cy="482600"/>
                            <a:chOff x="720" y="7072"/>
                            <a:chExt cx="6037" cy="679"/>
                          </a:xfrm>
                        </wpg:grpSpPr>
                        <wps:wsp>
                          <wps:cNvPr id="370761949" name="Rectangle 370761949"/>
                          <wps:cNvSpPr/>
                          <wps:spPr>
                            <a:xfrm>
                              <a:off x="720" y="7072"/>
                              <a:ext cx="6025" cy="675"/>
                            </a:xfrm>
                            <a:prstGeom prst="rect">
                              <a:avLst/>
                            </a:prstGeom>
                            <a:noFill/>
                            <a:ln>
                              <a:noFill/>
                            </a:ln>
                          </wps:spPr>
                          <wps:txbx>
                            <w:txbxContent>
                              <w:p w14:paraId="7B12F8C7" w14:textId="77777777" w:rsidR="000570BC" w:rsidRDefault="000570BC">
                                <w:pPr>
                                  <w:textDirection w:val="btLr"/>
                                </w:pPr>
                              </w:p>
                            </w:txbxContent>
                          </wps:txbx>
                          <wps:bodyPr spcFirstLastPara="1" wrap="square" lIns="91425" tIns="91425" rIns="91425" bIns="91425" anchor="ctr" anchorCtr="0">
                            <a:noAutofit/>
                          </wps:bodyPr>
                        </wps:wsp>
                        <wps:wsp>
                          <wps:cNvPr id="29050309" name="Free-form: Shape 29050309"/>
                          <wps:cNvSpPr/>
                          <wps:spPr>
                            <a:xfrm>
                              <a:off x="720" y="7072"/>
                              <a:ext cx="6037" cy="679"/>
                            </a:xfrm>
                            <a:custGeom>
                              <a:avLst/>
                              <a:gdLst/>
                              <a:ahLst/>
                              <a:cxnLst/>
                              <a:rect l="l" t="t" r="r" b="b"/>
                              <a:pathLst>
                                <a:path w="6037" h="679" extrusionOk="0">
                                  <a:moveTo>
                                    <a:pt x="0" y="678"/>
                                  </a:moveTo>
                                  <a:lnTo>
                                    <a:pt x="6037" y="678"/>
                                  </a:lnTo>
                                  <a:lnTo>
                                    <a:pt x="6037" y="0"/>
                                  </a:lnTo>
                                  <a:lnTo>
                                    <a:pt x="0" y="0"/>
                                  </a:lnTo>
                                  <a:lnTo>
                                    <a:pt x="0" y="678"/>
                                  </a:lnTo>
                                  <a:close/>
                                </a:path>
                              </a:pathLst>
                            </a:custGeom>
                            <a:solidFill>
                              <a:srgbClr val="334093"/>
                            </a:solidFill>
                            <a:ln>
                              <a:noFill/>
                            </a:ln>
                          </wps:spPr>
                          <wps:bodyPr spcFirstLastPara="1" wrap="square" lIns="91425" tIns="91425" rIns="91425" bIns="91425" anchor="ctr" anchorCtr="0">
                            <a:noAutofit/>
                          </wps:bodyPr>
                        </wps:wsp>
                      </wpg:grpSp>
                    </wpg:wgp>
                  </a:graphicData>
                </a:graphic>
              </wp:anchor>
            </w:drawing>
          </mc:Choice>
          <mc:Fallback>
            <w:pict>
              <v:group w14:anchorId="71F1FAE6" id="Group 804717125" o:spid="_x0000_s1044" style="position:absolute;margin-left:0;margin-top:302pt;width:324pt;height:38pt;z-index:-251639808;mso-wrap-distance-left:0;mso-wrap-distance-right:0;mso-position-horizontal:left;mso-position-horizontal-relative:margin;mso-position-vertical-relative:page" coordorigin="32886,35387" coordsize="41148,48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">
                <v:group id="Group 2001631539" o:spid="_x0000_s1045" style="position:absolute;left:32886;top:35387;width:41148;height:4826" coordorigin="720,7072" coordsize="603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">
                  <v:rect id="Rectangle 370761949" o:spid="_x0000_s1046" style="position:absolute;left:720;top:7072;width:6025;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" filled="f" stroked="f">
                    <v:textbox inset="2.53958mm,2.53958mm,2.53958mm,2.53958mm">
                      <w:txbxContent>
                        <w:p w14:paraId="7B12F8C7" w14:textId="77777777" w:rsidR="000570BC" w:rsidRDefault="000570BC">
                          <w:pPr>
                            <w:textDirection w:val="btLr"/>
                          </w:pPr>
                        </w:p>
                      </w:txbxContent>
                    </v:textbox>
                  </v:rect>
                  <v:shape id="Free-form: Shape 29050309" o:spid="_x0000_s1047" style="position:absolute;left:720;top:7072;width:6037;height:679;visibility:visible;mso-wrap-style:square;v-text-anchor:middle" coordsize="603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" path="m,678r6037,l6037,,,,,678xe" fillcolor="#334093" stroked="f">
                    <v:path arrowok="t" o:extrusionok="f"/>
                  </v:shape>
                </v:group>
                <w10:wrap anchorx="margin" anchory="page"/>
              </v:group>
            </w:pict>
          </mc:Fallback>
        </mc:AlternateContent>
      </w:r>
    </w:p>
    <w:p w14:paraId="665BCE08" w14:textId="2FCCA8A2" w:rsidR="000570BC" w:rsidRDefault="000570BC">
      <w:pPr>
        <w:rPr>
          <w:rFonts w:ascii="Arial" w:eastAsia="Arial" w:hAnsi="Arial" w:cs="Arial"/>
          <w:sz w:val="24"/>
          <w:szCs w:val="24"/>
        </w:rPr>
      </w:pPr>
    </w:p>
    <w:p w14:paraId="6AFC0582" w14:textId="54F6A770" w:rsidR="000570BC" w:rsidRDefault="000570BC">
      <w:pPr>
        <w:rPr>
          <w:rFonts w:ascii="Arial" w:eastAsia="Arial" w:hAnsi="Arial" w:cs="Arial"/>
          <w:sz w:val="24"/>
          <w:szCs w:val="24"/>
        </w:rPr>
      </w:pPr>
    </w:p>
    <w:p w14:paraId="616C4F0D" w14:textId="77777777" w:rsidR="000570BC" w:rsidRDefault="000570BC">
      <w:pPr>
        <w:rPr>
          <w:rFonts w:ascii="Arial" w:eastAsia="Arial" w:hAnsi="Arial" w:cs="Arial"/>
          <w:sz w:val="24"/>
          <w:szCs w:val="24"/>
        </w:rPr>
      </w:pPr>
    </w:p>
    <w:p w14:paraId="4FA674A0" w14:textId="77777777" w:rsidR="000570BC" w:rsidRDefault="006406FE" w:rsidP="4BA8E658">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Subject to the following, anyone may make a nomination for their area and/or Clwyd, including people who benefit from the individual or voluntary/community group’s activities.</w:t>
      </w:r>
    </w:p>
    <w:p w14:paraId="3FD508D3" w14:textId="77777777" w:rsidR="000570BC" w:rsidRDefault="006406FE">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rPr>
      </w:pPr>
      <w:r>
        <w:rPr>
          <w:rFonts w:ascii="Arial" w:eastAsia="Arial" w:hAnsi="Arial" w:cs="Arial"/>
          <w:color w:val="000000"/>
          <w:sz w:val="24"/>
          <w:szCs w:val="24"/>
        </w:rPr>
        <w:t>You can only make one nomination.</w:t>
      </w:r>
    </w:p>
    <w:p w14:paraId="6AC0534D" w14:textId="77777777" w:rsidR="000570BC" w:rsidRDefault="006406FE">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rPr>
      </w:pPr>
      <w:r>
        <w:rPr>
          <w:rFonts w:ascii="Arial" w:eastAsia="Arial" w:hAnsi="Arial" w:cs="Arial"/>
          <w:color w:val="000000"/>
          <w:sz w:val="24"/>
          <w:szCs w:val="24"/>
        </w:rPr>
        <w:t>Individuals cannot be nominated by a partner or family member or nominate themselves.</w:t>
      </w:r>
    </w:p>
    <w:p w14:paraId="6F48AA34" w14:textId="77777777" w:rsidR="000570BC" w:rsidRDefault="006406FE" w:rsidP="4BA8E658">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 xml:space="preserve">An individual nominee must reside in one of the four </w:t>
      </w:r>
      <w:r w:rsidRPr="4BA8E658">
        <w:rPr>
          <w:rFonts w:ascii="Arial" w:eastAsia="Arial" w:hAnsi="Arial" w:cs="Arial"/>
          <w:sz w:val="24"/>
          <w:szCs w:val="24"/>
          <w:lang w:val="en-US"/>
        </w:rPr>
        <w:t>CVC</w:t>
      </w:r>
      <w:r w:rsidRPr="4BA8E658">
        <w:rPr>
          <w:rFonts w:ascii="Arial" w:eastAsia="Arial" w:hAnsi="Arial" w:cs="Arial"/>
          <w:color w:val="000000" w:themeColor="text1"/>
          <w:sz w:val="24"/>
          <w:szCs w:val="24"/>
          <w:lang w:val="en-US"/>
        </w:rPr>
        <w:t xml:space="preserve"> </w:t>
      </w:r>
      <w:r w:rsidRPr="4BA8E658">
        <w:rPr>
          <w:rFonts w:ascii="Arial" w:eastAsia="Arial" w:hAnsi="Arial" w:cs="Arial"/>
          <w:sz w:val="24"/>
          <w:szCs w:val="24"/>
          <w:lang w:val="en-US"/>
        </w:rPr>
        <w:t>a</w:t>
      </w:r>
      <w:r w:rsidRPr="4BA8E658">
        <w:rPr>
          <w:rFonts w:ascii="Arial" w:eastAsia="Arial" w:hAnsi="Arial" w:cs="Arial"/>
          <w:color w:val="000000" w:themeColor="text1"/>
          <w:sz w:val="24"/>
          <w:szCs w:val="24"/>
          <w:lang w:val="en-US"/>
        </w:rPr>
        <w:t>reas and be over 18 years of age.</w:t>
      </w:r>
    </w:p>
    <w:p w14:paraId="51B6890C" w14:textId="77777777" w:rsidR="000570BC" w:rsidRDefault="006406FE" w:rsidP="4BA8E658">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 xml:space="preserve">The nominee (whether an individual or an organisation/group) must not be contacted or made aware that they are </w:t>
      </w:r>
      <w:proofErr w:type="gramStart"/>
      <w:r w:rsidRPr="4BA8E658">
        <w:rPr>
          <w:rFonts w:ascii="Arial" w:eastAsia="Arial" w:hAnsi="Arial" w:cs="Arial"/>
          <w:color w:val="000000" w:themeColor="text1"/>
          <w:sz w:val="24"/>
          <w:szCs w:val="24"/>
          <w:lang w:val="en-US"/>
        </w:rPr>
        <w:t>being nominated</w:t>
      </w:r>
      <w:proofErr w:type="gramEnd"/>
      <w:r w:rsidRPr="4BA8E658">
        <w:rPr>
          <w:rFonts w:ascii="Arial" w:eastAsia="Arial" w:hAnsi="Arial" w:cs="Arial"/>
          <w:color w:val="000000" w:themeColor="text1"/>
          <w:sz w:val="24"/>
          <w:szCs w:val="24"/>
          <w:lang w:val="en-US"/>
        </w:rPr>
        <w:t xml:space="preserve"> for an award.</w:t>
      </w:r>
    </w:p>
    <w:p w14:paraId="62B46A73" w14:textId="77BD647E" w:rsidR="000570BC" w:rsidRDefault="006406FE" w:rsidP="4BA8E658">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 xml:space="preserve">Personal details provided on the nomination form may be </w:t>
      </w:r>
      <w:proofErr w:type="gramStart"/>
      <w:r w:rsidRPr="4BA8E658">
        <w:rPr>
          <w:rFonts w:ascii="Arial" w:eastAsia="Arial" w:hAnsi="Arial" w:cs="Arial"/>
          <w:color w:val="000000" w:themeColor="text1"/>
          <w:sz w:val="24"/>
          <w:szCs w:val="24"/>
          <w:lang w:val="en-US"/>
        </w:rPr>
        <w:t>passed</w:t>
      </w:r>
      <w:proofErr w:type="gramEnd"/>
      <w:r w:rsidRPr="4BA8E658">
        <w:rPr>
          <w:rFonts w:ascii="Arial" w:eastAsia="Arial" w:hAnsi="Arial" w:cs="Arial"/>
          <w:color w:val="000000" w:themeColor="text1"/>
          <w:sz w:val="24"/>
          <w:szCs w:val="24"/>
          <w:lang w:val="en-US"/>
        </w:rPr>
        <w:t xml:space="preserve"> to partner organisations and to the media for publicity purposes. If you </w:t>
      </w:r>
      <w:r w:rsidR="05F4767F" w:rsidRPr="4BA8E658">
        <w:rPr>
          <w:rFonts w:ascii="Arial" w:eastAsia="Arial" w:hAnsi="Arial" w:cs="Arial"/>
          <w:color w:val="000000" w:themeColor="text1"/>
          <w:sz w:val="24"/>
          <w:szCs w:val="24"/>
          <w:lang w:val="en-US"/>
        </w:rPr>
        <w:t>do not</w:t>
      </w:r>
      <w:r w:rsidRPr="4BA8E658">
        <w:rPr>
          <w:rFonts w:ascii="Arial" w:eastAsia="Arial" w:hAnsi="Arial" w:cs="Arial"/>
          <w:color w:val="000000" w:themeColor="text1"/>
          <w:sz w:val="24"/>
          <w:szCs w:val="24"/>
          <w:lang w:val="en-US"/>
        </w:rPr>
        <w:t xml:space="preserve"> wish for any information to be shared in this way or if you do not wish media organisations to contact the nominee or nominator, please let the appropriate C</w:t>
      </w:r>
      <w:r w:rsidRPr="4BA8E658">
        <w:rPr>
          <w:rFonts w:ascii="Arial" w:eastAsia="Arial" w:hAnsi="Arial" w:cs="Arial"/>
          <w:sz w:val="24"/>
          <w:szCs w:val="24"/>
          <w:lang w:val="en-US"/>
        </w:rPr>
        <w:t>VC</w:t>
      </w:r>
      <w:r w:rsidRPr="4BA8E658">
        <w:rPr>
          <w:rFonts w:ascii="Arial" w:eastAsia="Arial" w:hAnsi="Arial" w:cs="Arial"/>
          <w:color w:val="000000" w:themeColor="text1"/>
          <w:sz w:val="24"/>
          <w:szCs w:val="24"/>
          <w:lang w:val="en-US"/>
        </w:rPr>
        <w:t xml:space="preserve"> know as soon as possible.</w:t>
      </w:r>
    </w:p>
    <w:p w14:paraId="3E64967E" w14:textId="45D37D0B" w:rsidR="000570BC" w:rsidRDefault="006406FE" w:rsidP="4BA8E658">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lang w:val="en-US"/>
        </w:rPr>
      </w:pPr>
      <w:r w:rsidRPr="4BA8E658">
        <w:rPr>
          <w:rFonts w:ascii="Arial" w:eastAsia="Arial" w:hAnsi="Arial" w:cs="Arial"/>
          <w:sz w:val="24"/>
          <w:szCs w:val="24"/>
          <w:lang w:val="en-US"/>
        </w:rPr>
        <w:t>A Judging Panel, chaired by the High Sheriff of Clwyd, will assess the nominations and decide who will receive the awards</w:t>
      </w:r>
      <w:r w:rsidR="090834EC" w:rsidRPr="4BA8E658">
        <w:rPr>
          <w:rFonts w:ascii="Arial" w:eastAsia="Arial" w:hAnsi="Arial" w:cs="Arial"/>
          <w:sz w:val="24"/>
          <w:szCs w:val="24"/>
          <w:lang w:val="en-US"/>
        </w:rPr>
        <w:t xml:space="preserve">. </w:t>
      </w:r>
      <w:r w:rsidRPr="4BA8E658">
        <w:rPr>
          <w:rFonts w:ascii="Arial" w:eastAsia="Arial" w:hAnsi="Arial" w:cs="Arial"/>
          <w:color w:val="000000" w:themeColor="text1"/>
          <w:sz w:val="24"/>
          <w:szCs w:val="24"/>
          <w:lang w:val="en-US"/>
        </w:rPr>
        <w:t>The Panel</w:t>
      </w:r>
      <w:r w:rsidRPr="4BA8E658">
        <w:rPr>
          <w:rFonts w:ascii="Arial" w:eastAsia="Arial" w:hAnsi="Arial" w:cs="Arial"/>
          <w:sz w:val="24"/>
          <w:szCs w:val="24"/>
          <w:lang w:val="en-US"/>
        </w:rPr>
        <w:t>’s</w:t>
      </w:r>
      <w:r w:rsidRPr="4BA8E658">
        <w:rPr>
          <w:rFonts w:ascii="Arial" w:eastAsia="Arial" w:hAnsi="Arial" w:cs="Arial"/>
          <w:color w:val="000000" w:themeColor="text1"/>
          <w:sz w:val="24"/>
          <w:szCs w:val="24"/>
          <w:lang w:val="en-US"/>
        </w:rPr>
        <w:t xml:space="preserve"> decision is </w:t>
      </w:r>
      <w:r w:rsidR="70BFB9EF" w:rsidRPr="4BA8E658">
        <w:rPr>
          <w:rFonts w:ascii="Arial" w:eastAsia="Arial" w:hAnsi="Arial" w:cs="Arial"/>
          <w:color w:val="000000" w:themeColor="text1"/>
          <w:sz w:val="24"/>
          <w:szCs w:val="24"/>
          <w:lang w:val="en-US"/>
        </w:rPr>
        <w:t>final,</w:t>
      </w:r>
      <w:r w:rsidRPr="4BA8E658">
        <w:rPr>
          <w:rFonts w:ascii="Arial" w:eastAsia="Arial" w:hAnsi="Arial" w:cs="Arial"/>
          <w:color w:val="000000" w:themeColor="text1"/>
          <w:sz w:val="24"/>
          <w:szCs w:val="24"/>
          <w:lang w:val="en-US"/>
        </w:rPr>
        <w:t xml:space="preserve"> and they reserve the right not to make an award.</w:t>
      </w:r>
    </w:p>
    <w:p w14:paraId="33EE3C03" w14:textId="77777777" w:rsidR="000570BC" w:rsidRDefault="006406FE" w:rsidP="4BA8E658">
      <w:pPr>
        <w:numPr>
          <w:ilvl w:val="0"/>
          <w:numId w:val="1"/>
        </w:numPr>
        <w:pBdr>
          <w:top w:val="nil"/>
          <w:left w:val="nil"/>
          <w:bottom w:val="nil"/>
          <w:right w:val="nil"/>
          <w:between w:val="nil"/>
        </w:pBdr>
        <w:spacing w:after="120"/>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Nomination forms and Guidance notes can be downloaded from the appropriate CVC website or by post.</w:t>
      </w:r>
    </w:p>
    <w:p w14:paraId="55810991" w14:textId="77777777" w:rsidR="000570BC" w:rsidRDefault="006406FE">
      <w:pPr>
        <w:numPr>
          <w:ilvl w:val="0"/>
          <w:numId w:val="1"/>
        </w:numPr>
        <w:pBdr>
          <w:top w:val="nil"/>
          <w:left w:val="nil"/>
          <w:bottom w:val="nil"/>
          <w:right w:val="nil"/>
          <w:between w:val="nil"/>
        </w:pBdr>
        <w:spacing w:after="120"/>
        <w:ind w:left="714" w:hanging="357"/>
        <w:rPr>
          <w:rFonts w:ascii="Arial" w:eastAsia="Arial" w:hAnsi="Arial" w:cs="Arial"/>
          <w:color w:val="000000"/>
          <w:sz w:val="24"/>
          <w:szCs w:val="24"/>
        </w:rPr>
      </w:pPr>
      <w:r>
        <w:rPr>
          <w:rFonts w:ascii="Arial" w:eastAsia="Arial" w:hAnsi="Arial" w:cs="Arial"/>
          <w:color w:val="000000"/>
          <w:sz w:val="24"/>
          <w:szCs w:val="24"/>
        </w:rPr>
        <w:t>The closing date for the submission of completed and signed nominations to</w:t>
      </w:r>
    </w:p>
    <w:p w14:paraId="5258EEA5" w14:textId="3505377E" w:rsidR="000570BC" w:rsidRDefault="00262B41">
      <w:pPr>
        <w:pBdr>
          <w:top w:val="nil"/>
          <w:left w:val="nil"/>
          <w:bottom w:val="nil"/>
          <w:right w:val="nil"/>
          <w:between w:val="nil"/>
        </w:pBdr>
        <w:ind w:left="720"/>
        <w:rPr>
          <w:rFonts w:ascii="Arial" w:eastAsia="Arial" w:hAnsi="Arial" w:cs="Arial"/>
          <w:color w:val="000000"/>
          <w:sz w:val="24"/>
          <w:szCs w:val="24"/>
        </w:rPr>
      </w:pPr>
      <w:r>
        <w:rPr>
          <w:rFonts w:ascii="Arial" w:eastAsia="Arial" w:hAnsi="Arial" w:cs="Arial"/>
          <w:b/>
          <w:bCs/>
          <w:color w:val="0000FF"/>
          <w:sz w:val="24"/>
          <w:szCs w:val="24"/>
          <w:u w:val="single"/>
        </w:rPr>
        <w:t>office@dvsc.co.uk</w:t>
      </w:r>
      <w:r w:rsidR="006406FE">
        <w:rPr>
          <w:rFonts w:ascii="Arial Narrow" w:eastAsia="Arial Narrow" w:hAnsi="Arial Narrow" w:cs="Arial Narrow"/>
          <w:b/>
          <w:bCs/>
          <w:color w:val="595959"/>
          <w:sz w:val="22"/>
          <w:szCs w:val="22"/>
        </w:rPr>
        <w:t xml:space="preserve"> </w:t>
      </w:r>
      <w:r w:rsidR="006406FE">
        <w:rPr>
          <w:rFonts w:ascii="Arial" w:eastAsia="Arial" w:hAnsi="Arial" w:cs="Arial"/>
          <w:color w:val="000000"/>
          <w:sz w:val="24"/>
          <w:szCs w:val="24"/>
        </w:rPr>
        <w:t xml:space="preserve">is 5pm on Sunday </w:t>
      </w:r>
      <w:r w:rsidR="006406FE">
        <w:rPr>
          <w:rFonts w:ascii="Arial" w:eastAsia="Arial" w:hAnsi="Arial" w:cs="Arial"/>
          <w:sz w:val="24"/>
          <w:szCs w:val="24"/>
        </w:rPr>
        <w:t>6</w:t>
      </w:r>
      <w:r w:rsidR="006406FE">
        <w:rPr>
          <w:rFonts w:ascii="Arial" w:eastAsia="Arial" w:hAnsi="Arial" w:cs="Arial"/>
          <w:color w:val="000000"/>
          <w:sz w:val="24"/>
          <w:szCs w:val="24"/>
          <w:vertAlign w:val="superscript"/>
        </w:rPr>
        <w:t>th</w:t>
      </w:r>
      <w:r w:rsidR="006406FE">
        <w:rPr>
          <w:rFonts w:ascii="Arial" w:eastAsia="Arial" w:hAnsi="Arial" w:cs="Arial"/>
          <w:color w:val="000000"/>
          <w:sz w:val="24"/>
          <w:szCs w:val="24"/>
        </w:rPr>
        <w:t xml:space="preserve"> December 2026.</w:t>
      </w:r>
    </w:p>
    <w:p w14:paraId="38C80A28" w14:textId="77777777" w:rsidR="000570BC" w:rsidRDefault="000570BC">
      <w:pPr>
        <w:pBdr>
          <w:top w:val="nil"/>
          <w:left w:val="nil"/>
          <w:bottom w:val="nil"/>
          <w:right w:val="nil"/>
          <w:between w:val="nil"/>
        </w:pBdr>
        <w:ind w:left="720"/>
        <w:rPr>
          <w:rFonts w:ascii="Arial Narrow" w:eastAsia="Arial Narrow" w:hAnsi="Arial Narrow" w:cs="Arial Narrow"/>
          <w:b/>
          <w:bCs/>
          <w:color w:val="595959"/>
          <w:sz w:val="22"/>
          <w:szCs w:val="22"/>
        </w:rPr>
      </w:pPr>
    </w:p>
    <w:p w14:paraId="6D3A6EAE" w14:textId="77777777" w:rsidR="000570BC" w:rsidRDefault="000570BC">
      <w:pPr>
        <w:spacing w:before="9" w:line="100" w:lineRule="auto"/>
        <w:rPr>
          <w:sz w:val="11"/>
          <w:szCs w:val="11"/>
        </w:rPr>
      </w:pPr>
    </w:p>
    <w:p w14:paraId="75B4F45B" w14:textId="77777777" w:rsidR="000570BC" w:rsidRDefault="006406FE">
      <w:pPr>
        <w:jc w:val="center"/>
        <w:rPr>
          <w:rFonts w:ascii="Arial" w:eastAsia="Arial" w:hAnsi="Arial" w:cs="Arial"/>
          <w:b/>
          <w:bCs/>
          <w:sz w:val="24"/>
          <w:szCs w:val="24"/>
        </w:rPr>
      </w:pPr>
      <w:r>
        <w:rPr>
          <w:rFonts w:ascii="Arial" w:eastAsia="Arial" w:hAnsi="Arial" w:cs="Arial"/>
          <w:b/>
          <w:bCs/>
          <w:sz w:val="24"/>
          <w:szCs w:val="24"/>
        </w:rPr>
        <w:t>(If you require any further information, please</w:t>
      </w:r>
    </w:p>
    <w:p w14:paraId="3A0F3DAC" w14:textId="77777777" w:rsidR="000570BC" w:rsidRDefault="006406FE" w:rsidP="4BA8E658">
      <w:pPr>
        <w:jc w:val="center"/>
        <w:rPr>
          <w:rFonts w:ascii="Arial" w:eastAsia="Arial" w:hAnsi="Arial" w:cs="Arial"/>
          <w:b/>
          <w:bCs/>
          <w:sz w:val="24"/>
          <w:szCs w:val="24"/>
          <w:lang w:val="en-US"/>
        </w:rPr>
      </w:pPr>
      <w:r w:rsidRPr="4BA8E658">
        <w:rPr>
          <w:rFonts w:ascii="Arial" w:eastAsia="Arial" w:hAnsi="Arial" w:cs="Arial"/>
          <w:b/>
          <w:bCs/>
          <w:sz w:val="24"/>
          <w:szCs w:val="24"/>
          <w:lang w:val="en-US"/>
        </w:rPr>
        <w:t>contact the appropriate County Voluntary Council – DETAILS BELOW)</w:t>
      </w:r>
    </w:p>
    <w:p w14:paraId="77CF9668" w14:textId="77777777" w:rsidR="00DB4C08" w:rsidRDefault="00DB4C08" w:rsidP="4BA8E658">
      <w:pPr>
        <w:jc w:val="center"/>
        <w:rPr>
          <w:rFonts w:ascii="Arial" w:eastAsia="Arial" w:hAnsi="Arial" w:cs="Arial"/>
          <w:b/>
          <w:bCs/>
          <w:sz w:val="24"/>
          <w:szCs w:val="24"/>
          <w:lang w:val="en-US"/>
        </w:rPr>
      </w:pPr>
    </w:p>
    <w:p w14:paraId="1B6D0CFE" w14:textId="77777777" w:rsidR="00DB4C08" w:rsidRDefault="00DB4C08" w:rsidP="4BA8E658">
      <w:pPr>
        <w:jc w:val="center"/>
        <w:rPr>
          <w:rFonts w:ascii="Arial" w:eastAsia="Arial" w:hAnsi="Arial" w:cs="Arial"/>
          <w:b/>
          <w:bCs/>
          <w:sz w:val="24"/>
          <w:szCs w:val="24"/>
          <w:lang w:val="en-US"/>
        </w:rPr>
      </w:pPr>
    </w:p>
    <w:p w14:paraId="0828AAD5" w14:textId="77777777" w:rsidR="00DB4C08" w:rsidRDefault="00DB4C08" w:rsidP="4BA8E658">
      <w:pPr>
        <w:jc w:val="center"/>
        <w:rPr>
          <w:rFonts w:ascii="Arial" w:eastAsia="Arial" w:hAnsi="Arial" w:cs="Arial"/>
          <w:b/>
          <w:bCs/>
          <w:sz w:val="24"/>
          <w:szCs w:val="24"/>
          <w:lang w:val="en-US"/>
        </w:rPr>
      </w:pPr>
    </w:p>
    <w:p w14:paraId="5FE724F7" w14:textId="77777777" w:rsidR="00DB4C08" w:rsidRDefault="00DB4C08" w:rsidP="4BA8E658">
      <w:pPr>
        <w:jc w:val="center"/>
        <w:rPr>
          <w:rFonts w:ascii="Arial" w:eastAsia="Arial" w:hAnsi="Arial" w:cs="Arial"/>
          <w:b/>
          <w:bCs/>
          <w:sz w:val="24"/>
          <w:szCs w:val="24"/>
          <w:lang w:val="en-US"/>
        </w:rPr>
      </w:pPr>
    </w:p>
    <w:p w14:paraId="36028753" w14:textId="77777777" w:rsidR="00DB4C08" w:rsidRDefault="00DB4C08" w:rsidP="4BA8E658">
      <w:pPr>
        <w:jc w:val="center"/>
        <w:rPr>
          <w:rFonts w:ascii="Arial" w:eastAsia="Arial" w:hAnsi="Arial" w:cs="Arial"/>
          <w:b/>
          <w:bCs/>
          <w:sz w:val="24"/>
          <w:szCs w:val="24"/>
          <w:lang w:val="en-US"/>
        </w:rPr>
      </w:pPr>
    </w:p>
    <w:p w14:paraId="33BF9BDC" w14:textId="77777777" w:rsidR="00DB4C08" w:rsidRDefault="00DB4C08" w:rsidP="4BA8E658">
      <w:pPr>
        <w:jc w:val="center"/>
        <w:rPr>
          <w:rFonts w:ascii="Arial" w:eastAsia="Arial" w:hAnsi="Arial" w:cs="Arial"/>
          <w:b/>
          <w:bCs/>
          <w:sz w:val="24"/>
          <w:szCs w:val="24"/>
          <w:lang w:val="en-US"/>
        </w:rPr>
      </w:pPr>
    </w:p>
    <w:p w14:paraId="107D4800" w14:textId="5FD83084" w:rsidR="000570BC" w:rsidRDefault="00DB4C08">
      <w:pPr>
        <w:jc w:val="center"/>
        <w:rPr>
          <w:rFonts w:ascii="Arial" w:eastAsia="Arial" w:hAnsi="Arial" w:cs="Arial"/>
          <w:b/>
          <w:bCs/>
          <w:sz w:val="24"/>
          <w:szCs w:val="24"/>
        </w:rPr>
      </w:pPr>
      <w:r>
        <w:rPr>
          <w:noProof/>
          <w:color w:val="FFFFFF"/>
        </w:rPr>
        <w:lastRenderedPageBreak/>
        <mc:AlternateContent>
          <mc:Choice Requires="wpg">
            <w:drawing>
              <wp:anchor distT="0" distB="0" distL="0" distR="0" simplePos="0" relativeHeight="251704320" behindDoc="1" locked="0" layoutInCell="1" hidden="0" allowOverlap="1" wp14:anchorId="03CA334A" wp14:editId="3B81B517">
                <wp:simplePos x="0" y="0"/>
                <wp:positionH relativeFrom="margin">
                  <wp:align>left</wp:align>
                </wp:positionH>
                <wp:positionV relativeFrom="page">
                  <wp:posOffset>469265</wp:posOffset>
                </wp:positionV>
                <wp:extent cx="3152775" cy="431165"/>
                <wp:effectExtent l="0" t="0" r="0" b="6985"/>
                <wp:wrapNone/>
                <wp:docPr id="1848343018" name="Group 1848343018"/>
                <wp:cNvGraphicFramePr/>
                <a:graphic xmlns:a="http://schemas.openxmlformats.org/drawingml/2006/main">
                  <a:graphicData uri="http://schemas.microsoft.com/office/word/2010/wordprocessingGroup">
                    <wpg:wgp>
                      <wpg:cNvGrpSpPr/>
                      <wpg:grpSpPr>
                        <a:xfrm>
                          <a:off x="0" y="0"/>
                          <a:ext cx="3152775" cy="431165"/>
                          <a:chOff x="4250925" y="3564400"/>
                          <a:chExt cx="2190150" cy="431200"/>
                        </a:xfrm>
                      </wpg:grpSpPr>
                      <wpg:grpSp>
                        <wpg:cNvPr id="1394253835" name="Group 1394253835"/>
                        <wpg:cNvGrpSpPr/>
                        <wpg:grpSpPr>
                          <a:xfrm>
                            <a:off x="4250943" y="3564418"/>
                            <a:ext cx="2190115" cy="431165"/>
                            <a:chOff x="720" y="4861"/>
                            <a:chExt cx="3304" cy="679"/>
                          </a:xfrm>
                        </wpg:grpSpPr>
                        <wps:wsp>
                          <wps:cNvPr id="751351985" name="Rectangle 751351985"/>
                          <wps:cNvSpPr/>
                          <wps:spPr>
                            <a:xfrm>
                              <a:off x="720" y="4861"/>
                              <a:ext cx="3300" cy="675"/>
                            </a:xfrm>
                            <a:prstGeom prst="rect">
                              <a:avLst/>
                            </a:prstGeom>
                            <a:noFill/>
                            <a:ln>
                              <a:noFill/>
                            </a:ln>
                          </wps:spPr>
                          <wps:txbx>
                            <w:txbxContent>
                              <w:p w14:paraId="0491939A" w14:textId="77777777" w:rsidR="00DB4C08" w:rsidRDefault="00DB4C08" w:rsidP="00DB4C08">
                                <w:pPr>
                                  <w:textDirection w:val="btLr"/>
                                </w:pPr>
                              </w:p>
                            </w:txbxContent>
                          </wps:txbx>
                          <wps:bodyPr spcFirstLastPara="1" wrap="square" lIns="91425" tIns="91425" rIns="91425" bIns="91425" anchor="ctr" anchorCtr="0">
                            <a:noAutofit/>
                          </wps:bodyPr>
                        </wps:wsp>
                        <wps:wsp>
                          <wps:cNvPr id="2114789594" name="Free-form: Shape 969022787"/>
                          <wps:cNvSpPr/>
                          <wps:spPr>
                            <a:xfrm>
                              <a:off x="720" y="4861"/>
                              <a:ext cx="3304" cy="679"/>
                            </a:xfrm>
                            <a:custGeom>
                              <a:avLst/>
                              <a:gdLst/>
                              <a:ahLst/>
                              <a:cxnLst/>
                              <a:rect l="l" t="t" r="r" b="b"/>
                              <a:pathLst>
                                <a:path w="3304" h="679" extrusionOk="0">
                                  <a:moveTo>
                                    <a:pt x="0" y="679"/>
                                  </a:moveTo>
                                  <a:lnTo>
                                    <a:pt x="3304" y="679"/>
                                  </a:lnTo>
                                  <a:lnTo>
                                    <a:pt x="3304" y="0"/>
                                  </a:lnTo>
                                  <a:lnTo>
                                    <a:pt x="0" y="0"/>
                                  </a:lnTo>
                                  <a:lnTo>
                                    <a:pt x="0" y="679"/>
                                  </a:lnTo>
                                  <a:close/>
                                </a:path>
                              </a:pathLst>
                            </a:custGeom>
                            <a:solidFill>
                              <a:srgbClr val="334093"/>
                            </a:solidFill>
                            <a:ln>
                              <a:noFill/>
                            </a:ln>
                          </wps:spPr>
                          <wps:bodyPr spcFirstLastPara="1" wrap="square" lIns="91425" tIns="91425" rIns="91425" bIns="91425" anchor="ctr" anchorCtr="0">
                            <a:noAutofit/>
                          </wps:bodyPr>
                        </wps:wsp>
                      </wpg:grpSp>
                    </wpg:wgp>
                  </a:graphicData>
                </a:graphic>
                <wp14:sizeRelH relativeFrom="margin">
                  <wp14:pctWidth>0</wp14:pctWidth>
                </wp14:sizeRelH>
              </wp:anchor>
            </w:drawing>
          </mc:Choice>
          <mc:Fallback>
            <w:pict>
              <v:group w14:anchorId="03CA334A" id="Group 1848343018" o:spid="_x0000_s1048" style="position:absolute;left:0;text-align:left;margin-left:0;margin-top:36.95pt;width:248.25pt;height:33.95pt;z-index:-251612160;mso-wrap-distance-left:0;mso-wrap-distance-right:0;mso-position-horizontal:left;mso-position-horizontal-relative:margin;mso-position-vertical-relative:page;mso-width-relative:margin" coordorigin="42509,35644" coordsize="21901,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">
                <v:group id="Group 1394253835" o:spid="_x0000_s1049" style="position:absolute;left:42509;top:35644;width:21901;height:4311" coordorigin="720,4861" coordsize="33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">
                  <v:rect id="Rectangle 751351985" o:spid="_x0000_s1050" style="position:absolute;left:720;top:4861;width:3300;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" filled="f" stroked="f">
                    <v:textbox inset="2.53958mm,2.53958mm,2.53958mm,2.53958mm">
                      <w:txbxContent>
                        <w:p w14:paraId="0491939A" w14:textId="77777777" w:rsidR="00DB4C08" w:rsidRDefault="00DB4C08" w:rsidP="00DB4C08">
                          <w:pPr>
                            <w:textDirection w:val="btLr"/>
                          </w:pPr>
                        </w:p>
                      </w:txbxContent>
                    </v:textbox>
                  </v:rect>
                  <v:shape id="Free-form: Shape 969022787" o:spid="_x0000_s1051" style="position:absolute;left:720;top:4861;width:3304;height:679;visibility:visible;mso-wrap-style:square;v-text-anchor:middle" coordsize="330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" path="m,679r3304,l3304,,,,,679xe" fillcolor="#334093" stroked="f">
                    <v:path arrowok="t" o:extrusionok="f"/>
                  </v:shape>
                </v:group>
                <w10:wrap anchorx="margin" anchory="page"/>
              </v:group>
            </w:pict>
          </mc:Fallback>
        </mc:AlternateContent>
      </w:r>
      <w:r>
        <w:rPr>
          <w:noProof/>
        </w:rPr>
        <mc:AlternateContent>
          <mc:Choice Requires="wps">
            <w:drawing>
              <wp:anchor distT="0" distB="0" distL="114300" distR="114300" simplePos="0" relativeHeight="251702272" behindDoc="0" locked="0" layoutInCell="1" hidden="0" allowOverlap="1" wp14:anchorId="69A94527" wp14:editId="7BA996AA">
                <wp:simplePos x="0" y="0"/>
                <wp:positionH relativeFrom="margin">
                  <wp:align>left</wp:align>
                </wp:positionH>
                <wp:positionV relativeFrom="paragraph">
                  <wp:posOffset>-302895</wp:posOffset>
                </wp:positionV>
                <wp:extent cx="3169285" cy="296545"/>
                <wp:effectExtent l="0" t="0" r="0" b="8255"/>
                <wp:wrapNone/>
                <wp:docPr id="804717103" name="Rectangle 804717103"/>
                <wp:cNvGraphicFramePr/>
                <a:graphic xmlns:a="http://schemas.openxmlformats.org/drawingml/2006/main">
                  <a:graphicData uri="http://schemas.microsoft.com/office/word/2010/wordprocessingShape">
                    <wps:wsp>
                      <wps:cNvSpPr/>
                      <wps:spPr>
                        <a:xfrm>
                          <a:off x="0" y="0"/>
                          <a:ext cx="3169285" cy="296545"/>
                        </a:xfrm>
                        <a:prstGeom prst="rect">
                          <a:avLst/>
                        </a:prstGeom>
                        <a:noFill/>
                        <a:ln>
                          <a:noFill/>
                        </a:ln>
                      </wps:spPr>
                      <wps:txbx>
                        <w:txbxContent>
                          <w:p w14:paraId="59AF2FA7" w14:textId="77777777" w:rsidR="00AF153A" w:rsidRDefault="00AF153A" w:rsidP="00AF153A">
                            <w:pPr>
                              <w:textDirection w:val="btLr"/>
                            </w:pPr>
                            <w:r>
                              <w:rPr>
                                <w:rFonts w:ascii="Arial" w:eastAsia="Arial" w:hAnsi="Arial" w:cs="Arial"/>
                                <w:b/>
                                <w:color w:val="FFFFFF"/>
                                <w:sz w:val="28"/>
                              </w:rPr>
                              <w:t>COUNTY VOLUNTARY COUNCILS</w:t>
                            </w:r>
                          </w:p>
                        </w:txbxContent>
                      </wps:txbx>
                      <wps:bodyPr spcFirstLastPara="1" wrap="square" lIns="91425" tIns="45700" rIns="91425" bIns="45700" anchor="t" anchorCtr="0">
                        <a:noAutofit/>
                      </wps:bodyPr>
                    </wps:wsp>
                  </a:graphicData>
                </a:graphic>
              </wp:anchor>
            </w:drawing>
          </mc:Choice>
          <mc:Fallback>
            <w:pict>
              <v:rect w14:anchorId="69A94527" id="Rectangle 804717103" o:spid="_x0000_s1052" style="position:absolute;left:0;text-align:left;margin-left:0;margin-top:-23.85pt;width:249.55pt;height:23.35pt;z-index:25170227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" filled="f" stroked="f">
                <v:textbox inset="2.53958mm,1.2694mm,2.53958mm,1.2694mm">
                  <w:txbxContent>
                    <w:p w14:paraId="59AF2FA7" w14:textId="77777777" w:rsidR="00AF153A" w:rsidRDefault="00AF153A" w:rsidP="00AF153A">
                      <w:pPr>
                        <w:textDirection w:val="btLr"/>
                      </w:pPr>
                      <w:r>
                        <w:rPr>
                          <w:rFonts w:ascii="Arial" w:eastAsia="Arial" w:hAnsi="Arial" w:cs="Arial"/>
                          <w:b/>
                          <w:color w:val="FFFFFF"/>
                          <w:sz w:val="28"/>
                        </w:rPr>
                        <w:t>COUNTY VOLUNTARY COUNCILS</w:t>
                      </w:r>
                    </w:p>
                  </w:txbxContent>
                </v:textbox>
                <w10:wrap anchorx="margin"/>
              </v:rect>
            </w:pict>
          </mc:Fallback>
        </mc:AlternateContent>
      </w:r>
    </w:p>
    <w:tbl>
      <w:tblPr>
        <w:tblStyle w:val="a"/>
        <w:tblW w:w="10390" w:type="dxa"/>
        <w:tblInd w:w="100" w:type="dxa"/>
        <w:tblLayout w:type="fixed"/>
        <w:tblLook w:val="0000" w:firstRow="0" w:lastRow="0" w:firstColumn="0" w:lastColumn="0" w:noHBand="0" w:noVBand="0"/>
      </w:tblPr>
      <w:tblGrid>
        <w:gridCol w:w="2563"/>
        <w:gridCol w:w="2866"/>
        <w:gridCol w:w="2551"/>
        <w:gridCol w:w="2410"/>
      </w:tblGrid>
      <w:tr w:rsidR="00AF153A" w14:paraId="0A9B686A" w14:textId="77777777" w:rsidTr="00B51CC7">
        <w:trPr>
          <w:trHeight w:val="832"/>
        </w:trPr>
        <w:tc>
          <w:tcPr>
            <w:tcW w:w="2563" w:type="dxa"/>
          </w:tcPr>
          <w:p w14:paraId="6FA53D54" w14:textId="77777777" w:rsidR="00AF153A" w:rsidRPr="00DF79C0" w:rsidRDefault="00AF153A">
            <w:pPr>
              <w:rPr>
                <w:rFonts w:ascii="Arial" w:eastAsia="Arial Narrow" w:hAnsi="Arial" w:cs="Arial"/>
                <w:b/>
                <w:bCs/>
                <w:color w:val="595959"/>
                <w:sz w:val="28"/>
                <w:szCs w:val="28"/>
              </w:rPr>
            </w:pPr>
          </w:p>
          <w:p w14:paraId="312EABA3" w14:textId="77777777" w:rsidR="00AF153A" w:rsidRPr="00DF79C0" w:rsidRDefault="00AF153A">
            <w:pPr>
              <w:rPr>
                <w:rFonts w:ascii="Arial" w:eastAsia="Arial Narrow" w:hAnsi="Arial" w:cs="Arial"/>
                <w:b/>
                <w:bCs/>
                <w:color w:val="595959"/>
                <w:sz w:val="28"/>
                <w:szCs w:val="28"/>
              </w:rPr>
            </w:pPr>
            <w:r w:rsidRPr="00DF79C0">
              <w:rPr>
                <w:rFonts w:ascii="Arial" w:eastAsia="Arial Narrow" w:hAnsi="Arial" w:cs="Arial"/>
                <w:b/>
                <w:bCs/>
                <w:color w:val="595959"/>
                <w:sz w:val="28"/>
                <w:szCs w:val="28"/>
              </w:rPr>
              <w:t>Wrexham</w:t>
            </w:r>
          </w:p>
        </w:tc>
        <w:tc>
          <w:tcPr>
            <w:tcW w:w="2866" w:type="dxa"/>
          </w:tcPr>
          <w:p w14:paraId="667B6A3F" w14:textId="09AEEE3B" w:rsidR="00AF153A" w:rsidRPr="00DF79C0" w:rsidRDefault="00AF153A">
            <w:pPr>
              <w:rPr>
                <w:rFonts w:ascii="Arial" w:eastAsia="Arial Narrow" w:hAnsi="Arial" w:cs="Arial"/>
                <w:b/>
                <w:bCs/>
                <w:color w:val="595959"/>
                <w:sz w:val="28"/>
                <w:szCs w:val="28"/>
              </w:rPr>
            </w:pPr>
          </w:p>
          <w:p w14:paraId="27A7F184" w14:textId="265EE1B8" w:rsidR="00AF153A" w:rsidRPr="00DF79C0" w:rsidRDefault="00AF153A">
            <w:pPr>
              <w:rPr>
                <w:rFonts w:ascii="Arial" w:eastAsia="Arial Narrow" w:hAnsi="Arial" w:cs="Arial"/>
                <w:b/>
                <w:bCs/>
                <w:color w:val="595959"/>
                <w:sz w:val="28"/>
                <w:szCs w:val="28"/>
              </w:rPr>
            </w:pPr>
            <w:r w:rsidRPr="00DF79C0">
              <w:rPr>
                <w:rFonts w:ascii="Arial" w:eastAsia="Arial Narrow" w:hAnsi="Arial" w:cs="Arial"/>
                <w:b/>
                <w:bCs/>
                <w:color w:val="595959"/>
                <w:sz w:val="28"/>
                <w:szCs w:val="28"/>
              </w:rPr>
              <w:t>Conwy</w:t>
            </w:r>
          </w:p>
        </w:tc>
        <w:tc>
          <w:tcPr>
            <w:tcW w:w="2551" w:type="dxa"/>
          </w:tcPr>
          <w:p w14:paraId="70E92DBE" w14:textId="77777777" w:rsidR="00AF153A" w:rsidRPr="00DF79C0" w:rsidRDefault="00AF153A">
            <w:pPr>
              <w:rPr>
                <w:rFonts w:ascii="Arial" w:eastAsia="Arial Narrow" w:hAnsi="Arial" w:cs="Arial"/>
                <w:b/>
                <w:bCs/>
                <w:color w:val="595959"/>
                <w:sz w:val="28"/>
                <w:szCs w:val="28"/>
              </w:rPr>
            </w:pPr>
          </w:p>
          <w:p w14:paraId="3C8CB53B" w14:textId="77777777" w:rsidR="00AF153A" w:rsidRPr="00DF79C0" w:rsidRDefault="00AF153A">
            <w:pPr>
              <w:rPr>
                <w:rFonts w:ascii="Arial" w:eastAsia="Arial Narrow" w:hAnsi="Arial" w:cs="Arial"/>
                <w:b/>
                <w:bCs/>
                <w:color w:val="595959"/>
                <w:sz w:val="28"/>
                <w:szCs w:val="28"/>
              </w:rPr>
            </w:pPr>
            <w:r w:rsidRPr="00DF79C0">
              <w:rPr>
                <w:rFonts w:ascii="Arial" w:eastAsia="Arial Narrow" w:hAnsi="Arial" w:cs="Arial"/>
                <w:b/>
                <w:bCs/>
                <w:color w:val="595959"/>
                <w:sz w:val="28"/>
                <w:szCs w:val="28"/>
              </w:rPr>
              <w:t>Denbighshire</w:t>
            </w:r>
          </w:p>
        </w:tc>
        <w:tc>
          <w:tcPr>
            <w:tcW w:w="2410" w:type="dxa"/>
          </w:tcPr>
          <w:p w14:paraId="7D115ECA" w14:textId="77777777" w:rsidR="00AF153A" w:rsidRPr="00DF79C0" w:rsidRDefault="00AF153A">
            <w:pPr>
              <w:rPr>
                <w:rFonts w:ascii="Arial" w:eastAsia="Arial Narrow" w:hAnsi="Arial" w:cs="Arial"/>
                <w:b/>
                <w:bCs/>
                <w:color w:val="595959"/>
                <w:sz w:val="28"/>
                <w:szCs w:val="28"/>
              </w:rPr>
            </w:pPr>
          </w:p>
          <w:p w14:paraId="1E6E5ABB" w14:textId="77777777" w:rsidR="00AF153A" w:rsidRPr="00DF79C0" w:rsidRDefault="00AF153A">
            <w:pPr>
              <w:rPr>
                <w:rFonts w:ascii="Arial" w:eastAsia="Arial Narrow" w:hAnsi="Arial" w:cs="Arial"/>
                <w:b/>
                <w:bCs/>
                <w:color w:val="595959"/>
                <w:sz w:val="28"/>
                <w:szCs w:val="28"/>
              </w:rPr>
            </w:pPr>
            <w:r w:rsidRPr="00DF79C0">
              <w:rPr>
                <w:rFonts w:ascii="Arial" w:eastAsia="Arial Narrow" w:hAnsi="Arial" w:cs="Arial"/>
                <w:b/>
                <w:bCs/>
                <w:color w:val="595959"/>
                <w:sz w:val="28"/>
                <w:szCs w:val="28"/>
              </w:rPr>
              <w:t>Flintshire</w:t>
            </w:r>
          </w:p>
        </w:tc>
      </w:tr>
      <w:tr w:rsidR="00AF153A" w14:paraId="33659219" w14:textId="77777777" w:rsidTr="00B51CC7">
        <w:trPr>
          <w:trHeight w:val="2194"/>
        </w:trPr>
        <w:tc>
          <w:tcPr>
            <w:tcW w:w="2563" w:type="dxa"/>
          </w:tcPr>
          <w:p w14:paraId="070171FE" w14:textId="77777777" w:rsidR="00AF153A" w:rsidRPr="00DF79C0" w:rsidRDefault="00AF153A">
            <w:pPr>
              <w:rPr>
                <w:rFonts w:ascii="Arial" w:eastAsia="Arial" w:hAnsi="Arial" w:cs="Arial"/>
              </w:rPr>
            </w:pPr>
            <w:r w:rsidRPr="00DF79C0">
              <w:rPr>
                <w:rFonts w:ascii="Arial" w:eastAsia="Arial" w:hAnsi="Arial" w:cs="Arial"/>
              </w:rPr>
              <w:t xml:space="preserve">High Sheriff Award </w:t>
            </w:r>
          </w:p>
          <w:p w14:paraId="5D7EDBB0" w14:textId="77777777" w:rsidR="00AF153A" w:rsidRPr="00DF79C0" w:rsidRDefault="00AF153A">
            <w:pPr>
              <w:rPr>
                <w:rFonts w:ascii="Arial" w:eastAsia="Arial" w:hAnsi="Arial" w:cs="Arial"/>
              </w:rPr>
            </w:pPr>
            <w:r w:rsidRPr="00DF79C0">
              <w:rPr>
                <w:rFonts w:ascii="Arial" w:eastAsia="Arial" w:hAnsi="Arial" w:cs="Arial"/>
              </w:rPr>
              <w:t>Dawn Roberts-McCabe</w:t>
            </w:r>
          </w:p>
          <w:p w14:paraId="66BED48A" w14:textId="77777777" w:rsidR="00AF153A" w:rsidRPr="00DF79C0" w:rsidRDefault="00AF153A">
            <w:pPr>
              <w:rPr>
                <w:rFonts w:ascii="Arial" w:eastAsia="Arial" w:hAnsi="Arial" w:cs="Arial"/>
              </w:rPr>
            </w:pPr>
            <w:r w:rsidRPr="00DF79C0">
              <w:rPr>
                <w:rFonts w:ascii="Arial" w:eastAsia="Arial" w:hAnsi="Arial" w:cs="Arial"/>
              </w:rPr>
              <w:t>Chief Officer</w:t>
            </w:r>
          </w:p>
          <w:p w14:paraId="41EC97A9" w14:textId="77777777" w:rsidR="00AF153A" w:rsidRPr="00DF79C0" w:rsidRDefault="00AF153A">
            <w:pPr>
              <w:rPr>
                <w:rFonts w:ascii="Arial" w:eastAsia="Arial" w:hAnsi="Arial" w:cs="Arial"/>
              </w:rPr>
            </w:pPr>
            <w:r w:rsidRPr="00DF79C0">
              <w:rPr>
                <w:rFonts w:ascii="Arial" w:eastAsia="Arial" w:hAnsi="Arial" w:cs="Arial"/>
              </w:rPr>
              <w:t>AVOW</w:t>
            </w:r>
          </w:p>
          <w:p w14:paraId="2C830CF5" w14:textId="77777777" w:rsidR="00AF153A" w:rsidRPr="00DF79C0" w:rsidRDefault="00AF153A" w:rsidP="4BA8E658">
            <w:pPr>
              <w:rPr>
                <w:rFonts w:ascii="Arial" w:eastAsia="Arial" w:hAnsi="Arial" w:cs="Arial"/>
                <w:lang w:val="en-US"/>
              </w:rPr>
            </w:pPr>
            <w:r w:rsidRPr="00DF79C0">
              <w:rPr>
                <w:rFonts w:ascii="Arial" w:eastAsia="Arial" w:hAnsi="Arial" w:cs="Arial"/>
                <w:lang w:val="en-US"/>
              </w:rPr>
              <w:t>Tŷ Avow</w:t>
            </w:r>
          </w:p>
          <w:p w14:paraId="3A94CF52" w14:textId="77777777" w:rsidR="00AF153A" w:rsidRPr="00DF79C0" w:rsidRDefault="00AF153A">
            <w:pPr>
              <w:rPr>
                <w:rFonts w:ascii="Arial" w:eastAsia="Arial" w:hAnsi="Arial" w:cs="Arial"/>
              </w:rPr>
            </w:pPr>
            <w:r w:rsidRPr="00DF79C0">
              <w:rPr>
                <w:rFonts w:ascii="Arial" w:eastAsia="Arial" w:hAnsi="Arial" w:cs="Arial"/>
              </w:rPr>
              <w:t>21 Egerton Street</w:t>
            </w:r>
          </w:p>
          <w:p w14:paraId="79E25F17" w14:textId="77777777" w:rsidR="00AF153A" w:rsidRPr="00DF79C0" w:rsidRDefault="00AF153A">
            <w:pPr>
              <w:rPr>
                <w:rFonts w:ascii="Arial" w:eastAsia="Arial" w:hAnsi="Arial" w:cs="Arial"/>
              </w:rPr>
            </w:pPr>
            <w:r w:rsidRPr="00DF79C0">
              <w:rPr>
                <w:rFonts w:ascii="Arial" w:eastAsia="Arial" w:hAnsi="Arial" w:cs="Arial"/>
              </w:rPr>
              <w:t>Wrexham</w:t>
            </w:r>
          </w:p>
          <w:p w14:paraId="7C67018B" w14:textId="77777777" w:rsidR="00AF153A" w:rsidRPr="00DF79C0" w:rsidRDefault="00AF153A">
            <w:pPr>
              <w:rPr>
                <w:rFonts w:ascii="Arial" w:eastAsia="Arial" w:hAnsi="Arial" w:cs="Arial"/>
              </w:rPr>
            </w:pPr>
            <w:r w:rsidRPr="00DF79C0">
              <w:rPr>
                <w:rFonts w:ascii="Arial" w:eastAsia="Arial" w:hAnsi="Arial" w:cs="Arial"/>
              </w:rPr>
              <w:t>LL11 1ND</w:t>
            </w:r>
          </w:p>
        </w:tc>
        <w:tc>
          <w:tcPr>
            <w:tcW w:w="2866" w:type="dxa"/>
          </w:tcPr>
          <w:p w14:paraId="16B32C02" w14:textId="09911A08" w:rsidR="00AF153A" w:rsidRPr="00DF79C0" w:rsidRDefault="00AF153A">
            <w:pPr>
              <w:rPr>
                <w:rFonts w:ascii="Arial" w:eastAsia="Arial" w:hAnsi="Arial" w:cs="Arial"/>
              </w:rPr>
            </w:pPr>
            <w:r w:rsidRPr="00DF79C0">
              <w:rPr>
                <w:rFonts w:ascii="Arial" w:eastAsia="Arial" w:hAnsi="Arial" w:cs="Arial"/>
              </w:rPr>
              <w:t>High Sheriff Award</w:t>
            </w:r>
          </w:p>
          <w:p w14:paraId="72ABFB9A" w14:textId="77777777" w:rsidR="00AF153A" w:rsidRPr="00DF79C0" w:rsidRDefault="00AF153A">
            <w:pPr>
              <w:rPr>
                <w:rFonts w:ascii="Arial" w:eastAsia="Arial" w:hAnsi="Arial" w:cs="Arial"/>
              </w:rPr>
            </w:pPr>
            <w:r w:rsidRPr="00DF79C0">
              <w:rPr>
                <w:rFonts w:ascii="Arial" w:eastAsia="Arial" w:hAnsi="Arial" w:cs="Arial"/>
              </w:rPr>
              <w:t>Elgan Owen</w:t>
            </w:r>
          </w:p>
          <w:p w14:paraId="4AE02999" w14:textId="77777777" w:rsidR="00AF153A" w:rsidRPr="00DF79C0" w:rsidRDefault="00AF153A">
            <w:pPr>
              <w:rPr>
                <w:rFonts w:ascii="Arial" w:eastAsia="Arial" w:hAnsi="Arial" w:cs="Arial"/>
              </w:rPr>
            </w:pPr>
            <w:r w:rsidRPr="00DF79C0">
              <w:rPr>
                <w:rFonts w:ascii="Arial" w:eastAsia="Arial" w:hAnsi="Arial" w:cs="Arial"/>
              </w:rPr>
              <w:t>Chief Officer</w:t>
            </w:r>
          </w:p>
          <w:p w14:paraId="14A8A6BB" w14:textId="77777777" w:rsidR="00AF153A" w:rsidRPr="00DF79C0" w:rsidRDefault="00AF153A">
            <w:pPr>
              <w:rPr>
                <w:rFonts w:ascii="Arial" w:eastAsia="Arial" w:hAnsi="Arial" w:cs="Arial"/>
              </w:rPr>
            </w:pPr>
            <w:r w:rsidRPr="00DF79C0">
              <w:rPr>
                <w:rFonts w:ascii="Arial" w:eastAsia="Arial" w:hAnsi="Arial" w:cs="Arial"/>
              </w:rPr>
              <w:t>Community and Voluntary Support Conwy</w:t>
            </w:r>
          </w:p>
          <w:p w14:paraId="251106BD" w14:textId="77777777" w:rsidR="00AF153A" w:rsidRPr="00DF79C0" w:rsidRDefault="00AF153A">
            <w:pPr>
              <w:rPr>
                <w:rFonts w:ascii="Arial" w:eastAsia="Arial" w:hAnsi="Arial" w:cs="Arial"/>
              </w:rPr>
            </w:pPr>
            <w:r w:rsidRPr="00DF79C0">
              <w:rPr>
                <w:rFonts w:ascii="Arial" w:eastAsia="Arial" w:hAnsi="Arial" w:cs="Arial"/>
              </w:rPr>
              <w:t>7 Rhiw Road</w:t>
            </w:r>
          </w:p>
          <w:p w14:paraId="193C39FC" w14:textId="77777777" w:rsidR="00AF153A" w:rsidRPr="00DF79C0" w:rsidRDefault="00AF153A">
            <w:pPr>
              <w:rPr>
                <w:rFonts w:ascii="Arial" w:eastAsia="Arial" w:hAnsi="Arial" w:cs="Arial"/>
              </w:rPr>
            </w:pPr>
            <w:r w:rsidRPr="00DF79C0">
              <w:rPr>
                <w:rFonts w:ascii="Arial" w:eastAsia="Arial" w:hAnsi="Arial" w:cs="Arial"/>
              </w:rPr>
              <w:t>Colwyn Bay</w:t>
            </w:r>
          </w:p>
          <w:p w14:paraId="36892A4D" w14:textId="77777777" w:rsidR="00AF153A" w:rsidRPr="00DF79C0" w:rsidRDefault="00AF153A">
            <w:pPr>
              <w:rPr>
                <w:rFonts w:ascii="Arial" w:eastAsia="Arial" w:hAnsi="Arial" w:cs="Arial"/>
              </w:rPr>
            </w:pPr>
            <w:r w:rsidRPr="00DF79C0">
              <w:rPr>
                <w:rFonts w:ascii="Arial" w:eastAsia="Arial" w:hAnsi="Arial" w:cs="Arial"/>
              </w:rPr>
              <w:t>LL29 7TG</w:t>
            </w:r>
          </w:p>
        </w:tc>
        <w:tc>
          <w:tcPr>
            <w:tcW w:w="2551" w:type="dxa"/>
          </w:tcPr>
          <w:p w14:paraId="472896D3" w14:textId="77777777" w:rsidR="00AF153A" w:rsidRPr="00DF79C0" w:rsidRDefault="00AF153A">
            <w:pPr>
              <w:rPr>
                <w:rFonts w:ascii="Arial" w:eastAsia="Arial" w:hAnsi="Arial" w:cs="Arial"/>
              </w:rPr>
            </w:pPr>
            <w:r w:rsidRPr="00DF79C0">
              <w:rPr>
                <w:rFonts w:ascii="Arial" w:eastAsia="Arial" w:hAnsi="Arial" w:cs="Arial"/>
              </w:rPr>
              <w:t xml:space="preserve">High Sheriff Award </w:t>
            </w:r>
          </w:p>
          <w:p w14:paraId="7B2F0819" w14:textId="39448819" w:rsidR="00AF153A" w:rsidRPr="00DF79C0" w:rsidRDefault="00AF153A">
            <w:pPr>
              <w:rPr>
                <w:rFonts w:ascii="Arial" w:eastAsia="Arial" w:hAnsi="Arial" w:cs="Arial"/>
              </w:rPr>
            </w:pPr>
            <w:r w:rsidRPr="00DF79C0">
              <w:rPr>
                <w:rFonts w:ascii="Arial" w:eastAsia="Arial" w:hAnsi="Arial" w:cs="Arial"/>
              </w:rPr>
              <w:t>Janine Downing</w:t>
            </w:r>
          </w:p>
          <w:p w14:paraId="5656930D" w14:textId="77777777" w:rsidR="00AF153A" w:rsidRPr="00DF79C0" w:rsidRDefault="00AF153A">
            <w:pPr>
              <w:rPr>
                <w:rFonts w:ascii="Arial" w:eastAsia="Arial" w:hAnsi="Arial" w:cs="Arial"/>
              </w:rPr>
            </w:pPr>
            <w:r w:rsidRPr="00DF79C0">
              <w:rPr>
                <w:rFonts w:ascii="Arial" w:eastAsia="Arial" w:hAnsi="Arial" w:cs="Arial"/>
              </w:rPr>
              <w:t xml:space="preserve">Chief Officer </w:t>
            </w:r>
          </w:p>
          <w:p w14:paraId="5254502F" w14:textId="77777777" w:rsidR="00AF153A" w:rsidRPr="00DF79C0" w:rsidRDefault="00AF153A">
            <w:pPr>
              <w:rPr>
                <w:rFonts w:ascii="Arial" w:eastAsia="Arial" w:hAnsi="Arial" w:cs="Arial"/>
              </w:rPr>
            </w:pPr>
            <w:r w:rsidRPr="00DF79C0">
              <w:rPr>
                <w:rFonts w:ascii="Arial" w:eastAsia="Arial" w:hAnsi="Arial" w:cs="Arial"/>
              </w:rPr>
              <w:t>Denbighshire Voluntary Services Council</w:t>
            </w:r>
          </w:p>
          <w:p w14:paraId="0794FB96" w14:textId="77777777" w:rsidR="00AF153A" w:rsidRPr="00DF79C0" w:rsidRDefault="00AF153A">
            <w:pPr>
              <w:rPr>
                <w:rFonts w:ascii="Arial" w:eastAsia="Arial" w:hAnsi="Arial" w:cs="Arial"/>
              </w:rPr>
            </w:pPr>
            <w:r w:rsidRPr="00DF79C0">
              <w:rPr>
                <w:rFonts w:ascii="Arial" w:eastAsia="Arial" w:hAnsi="Arial" w:cs="Arial"/>
              </w:rPr>
              <w:t>Naylor Centre Well Street Ruthin</w:t>
            </w:r>
          </w:p>
          <w:p w14:paraId="79845B2B" w14:textId="77777777" w:rsidR="00AF153A" w:rsidRPr="00DF79C0" w:rsidRDefault="00AF153A">
            <w:pPr>
              <w:rPr>
                <w:rFonts w:ascii="Arial" w:eastAsia="Arial" w:hAnsi="Arial" w:cs="Arial"/>
              </w:rPr>
            </w:pPr>
            <w:r w:rsidRPr="00DF79C0">
              <w:rPr>
                <w:rFonts w:ascii="Arial" w:eastAsia="Arial" w:hAnsi="Arial" w:cs="Arial"/>
              </w:rPr>
              <w:t>LL15 1AF</w:t>
            </w:r>
          </w:p>
        </w:tc>
        <w:tc>
          <w:tcPr>
            <w:tcW w:w="2410" w:type="dxa"/>
          </w:tcPr>
          <w:p w14:paraId="65AA6ADE" w14:textId="77777777" w:rsidR="00AF153A" w:rsidRPr="00DF79C0" w:rsidRDefault="00AF153A">
            <w:pPr>
              <w:rPr>
                <w:rFonts w:ascii="Arial" w:eastAsia="Arial" w:hAnsi="Arial" w:cs="Arial"/>
              </w:rPr>
            </w:pPr>
            <w:r w:rsidRPr="00DF79C0">
              <w:rPr>
                <w:rFonts w:ascii="Arial" w:eastAsia="Arial" w:hAnsi="Arial" w:cs="Arial"/>
              </w:rPr>
              <w:t xml:space="preserve">High Sheriff Award </w:t>
            </w:r>
          </w:p>
          <w:p w14:paraId="55D2B65E" w14:textId="77777777" w:rsidR="00AF153A" w:rsidRPr="00DF79C0" w:rsidRDefault="00AF153A">
            <w:pPr>
              <w:rPr>
                <w:rFonts w:ascii="Arial" w:eastAsia="Arial" w:hAnsi="Arial" w:cs="Arial"/>
              </w:rPr>
            </w:pPr>
            <w:r w:rsidRPr="00DF79C0">
              <w:rPr>
                <w:rFonts w:ascii="Arial" w:eastAsia="Arial" w:hAnsi="Arial" w:cs="Arial"/>
              </w:rPr>
              <w:t>Ann Woods</w:t>
            </w:r>
          </w:p>
          <w:p w14:paraId="0FAB0752" w14:textId="77777777" w:rsidR="00AF153A" w:rsidRPr="00DF79C0" w:rsidRDefault="00AF153A">
            <w:pPr>
              <w:rPr>
                <w:rFonts w:ascii="Arial" w:eastAsia="Arial" w:hAnsi="Arial" w:cs="Arial"/>
              </w:rPr>
            </w:pPr>
            <w:r w:rsidRPr="00DF79C0">
              <w:rPr>
                <w:rFonts w:ascii="Arial" w:eastAsia="Arial" w:hAnsi="Arial" w:cs="Arial"/>
              </w:rPr>
              <w:t>Chief Officer</w:t>
            </w:r>
          </w:p>
          <w:p w14:paraId="2F44A018" w14:textId="77777777" w:rsidR="00AF153A" w:rsidRPr="00DF79C0" w:rsidRDefault="00AF153A">
            <w:pPr>
              <w:rPr>
                <w:rFonts w:ascii="Arial" w:eastAsia="Arial" w:hAnsi="Arial" w:cs="Arial"/>
              </w:rPr>
            </w:pPr>
            <w:r w:rsidRPr="00DF79C0">
              <w:rPr>
                <w:rFonts w:ascii="Arial" w:eastAsia="Arial" w:hAnsi="Arial" w:cs="Arial"/>
              </w:rPr>
              <w:t>Flintshire Local Voluntary</w:t>
            </w:r>
          </w:p>
          <w:p w14:paraId="76BE813F" w14:textId="77777777" w:rsidR="00AF153A" w:rsidRPr="00DF79C0" w:rsidRDefault="00AF153A">
            <w:pPr>
              <w:rPr>
                <w:rFonts w:ascii="Arial" w:eastAsia="Arial" w:hAnsi="Arial" w:cs="Arial"/>
              </w:rPr>
            </w:pPr>
            <w:r w:rsidRPr="00DF79C0">
              <w:rPr>
                <w:rFonts w:ascii="Arial" w:eastAsia="Arial" w:hAnsi="Arial" w:cs="Arial"/>
              </w:rPr>
              <w:t>Council</w:t>
            </w:r>
          </w:p>
          <w:p w14:paraId="05714780" w14:textId="77777777" w:rsidR="00AF153A" w:rsidRPr="00DF79C0" w:rsidRDefault="00AF153A">
            <w:pPr>
              <w:rPr>
                <w:rFonts w:ascii="Arial" w:eastAsia="Arial" w:hAnsi="Arial" w:cs="Arial"/>
              </w:rPr>
            </w:pPr>
            <w:r w:rsidRPr="00DF79C0">
              <w:rPr>
                <w:rFonts w:ascii="Arial" w:eastAsia="Arial" w:hAnsi="Arial" w:cs="Arial"/>
              </w:rPr>
              <w:t>Corlan Unit 3</w:t>
            </w:r>
          </w:p>
          <w:p w14:paraId="65D0A57B" w14:textId="77777777" w:rsidR="00AF153A" w:rsidRPr="00DF79C0" w:rsidRDefault="00AF153A">
            <w:pPr>
              <w:rPr>
                <w:rFonts w:ascii="Arial" w:eastAsia="Arial" w:hAnsi="Arial" w:cs="Arial"/>
              </w:rPr>
            </w:pPr>
            <w:r w:rsidRPr="00DF79C0">
              <w:rPr>
                <w:rFonts w:ascii="Arial" w:eastAsia="Arial" w:hAnsi="Arial" w:cs="Arial"/>
              </w:rPr>
              <w:t>Mold Business Park Wrexham Road Mold</w:t>
            </w:r>
          </w:p>
          <w:p w14:paraId="1069516E" w14:textId="77777777" w:rsidR="00AF153A" w:rsidRPr="00DF79C0" w:rsidRDefault="00AF153A">
            <w:pPr>
              <w:rPr>
                <w:rFonts w:ascii="Arial" w:eastAsia="Arial" w:hAnsi="Arial" w:cs="Arial"/>
              </w:rPr>
            </w:pPr>
            <w:r w:rsidRPr="00DF79C0">
              <w:rPr>
                <w:rFonts w:ascii="Arial" w:eastAsia="Arial" w:hAnsi="Arial" w:cs="Arial"/>
              </w:rPr>
              <w:t>CH7 1XP</w:t>
            </w:r>
          </w:p>
        </w:tc>
      </w:tr>
      <w:tr w:rsidR="00AF153A" w14:paraId="42389540" w14:textId="77777777" w:rsidTr="00B51CC7">
        <w:trPr>
          <w:trHeight w:val="764"/>
        </w:trPr>
        <w:tc>
          <w:tcPr>
            <w:tcW w:w="2563" w:type="dxa"/>
          </w:tcPr>
          <w:p w14:paraId="5AA29834" w14:textId="77777777" w:rsidR="00AF153A" w:rsidRPr="00DF79C0" w:rsidRDefault="00AF153A">
            <w:pPr>
              <w:rPr>
                <w:rFonts w:ascii="Arial" w:eastAsia="Arial Narrow" w:hAnsi="Arial" w:cs="Arial"/>
                <w:b/>
                <w:bCs/>
                <w:color w:val="595959"/>
                <w:sz w:val="22"/>
                <w:szCs w:val="22"/>
              </w:rPr>
            </w:pPr>
          </w:p>
          <w:p w14:paraId="2AB5FBE7"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info@avow.org</w:t>
            </w:r>
          </w:p>
          <w:p w14:paraId="228D8DCF"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Tel. 01978 312556</w:t>
            </w:r>
          </w:p>
        </w:tc>
        <w:tc>
          <w:tcPr>
            <w:tcW w:w="2866" w:type="dxa"/>
          </w:tcPr>
          <w:p w14:paraId="2B85FD37" w14:textId="517B5995" w:rsidR="00AF153A" w:rsidRPr="00DF79C0" w:rsidRDefault="00AF153A">
            <w:pPr>
              <w:rPr>
                <w:rFonts w:ascii="Arial" w:eastAsia="Arial Narrow" w:hAnsi="Arial" w:cs="Arial"/>
                <w:b/>
                <w:bCs/>
                <w:color w:val="595959"/>
                <w:sz w:val="22"/>
                <w:szCs w:val="22"/>
              </w:rPr>
            </w:pPr>
          </w:p>
          <w:p w14:paraId="4E4FF79A" w14:textId="77777777" w:rsidR="00AF153A" w:rsidRPr="00F87642" w:rsidRDefault="00AF153A">
            <w:pPr>
              <w:rPr>
                <w:rFonts w:ascii="Arial" w:eastAsia="Arial Narrow" w:hAnsi="Arial" w:cs="Arial"/>
                <w:b/>
                <w:bCs/>
                <w:color w:val="595959"/>
                <w:sz w:val="22"/>
                <w:szCs w:val="22"/>
              </w:rPr>
            </w:pPr>
            <w:hyperlink r:id="rId25">
              <w:r w:rsidRPr="00F87642">
                <w:rPr>
                  <w:rFonts w:ascii="Arial" w:eastAsia="Arial Narrow" w:hAnsi="Arial" w:cs="Arial"/>
                  <w:b/>
                  <w:bCs/>
                  <w:color w:val="595959"/>
                  <w:sz w:val="22"/>
                  <w:szCs w:val="22"/>
                </w:rPr>
                <w:t>volunteering@cvsc.org.uk</w:t>
              </w:r>
            </w:hyperlink>
            <w:r w:rsidRPr="00F87642">
              <w:rPr>
                <w:rFonts w:ascii="Arial" w:eastAsia="Arial Narrow" w:hAnsi="Arial" w:cs="Arial"/>
                <w:b/>
                <w:bCs/>
                <w:color w:val="595959"/>
                <w:sz w:val="22"/>
                <w:szCs w:val="22"/>
              </w:rPr>
              <w:t xml:space="preserve"> </w:t>
            </w:r>
          </w:p>
          <w:p w14:paraId="6CDAB9DE"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Tel. 01492 523858</w:t>
            </w:r>
          </w:p>
        </w:tc>
        <w:tc>
          <w:tcPr>
            <w:tcW w:w="2551" w:type="dxa"/>
          </w:tcPr>
          <w:p w14:paraId="1E195B35" w14:textId="77777777" w:rsidR="00AF153A" w:rsidRPr="00DF79C0" w:rsidRDefault="00AF153A">
            <w:pPr>
              <w:rPr>
                <w:rFonts w:ascii="Arial" w:eastAsia="Arial Narrow" w:hAnsi="Arial" w:cs="Arial"/>
                <w:b/>
                <w:bCs/>
                <w:color w:val="595959"/>
                <w:sz w:val="22"/>
                <w:szCs w:val="22"/>
              </w:rPr>
            </w:pPr>
          </w:p>
          <w:p w14:paraId="4DCCC6E9"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office@dvsc.co.uk</w:t>
            </w:r>
          </w:p>
          <w:p w14:paraId="43F7BD80"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Tel. 01824 702441</w:t>
            </w:r>
          </w:p>
        </w:tc>
        <w:tc>
          <w:tcPr>
            <w:tcW w:w="2410" w:type="dxa"/>
          </w:tcPr>
          <w:p w14:paraId="122D9DB6" w14:textId="77777777" w:rsidR="00AF153A" w:rsidRPr="00DF79C0" w:rsidRDefault="00AF153A">
            <w:pPr>
              <w:rPr>
                <w:rFonts w:ascii="Arial" w:eastAsia="Arial Narrow" w:hAnsi="Arial" w:cs="Arial"/>
                <w:b/>
                <w:bCs/>
                <w:color w:val="595959"/>
                <w:sz w:val="22"/>
                <w:szCs w:val="22"/>
              </w:rPr>
            </w:pPr>
          </w:p>
          <w:p w14:paraId="7B080A28"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info@flvc.org.uk</w:t>
            </w:r>
          </w:p>
          <w:p w14:paraId="7E7AA5D3" w14:textId="77777777" w:rsidR="00AF153A" w:rsidRPr="00DF79C0" w:rsidRDefault="00AF153A">
            <w:pPr>
              <w:rPr>
                <w:rFonts w:ascii="Arial" w:eastAsia="Arial Narrow" w:hAnsi="Arial" w:cs="Arial"/>
                <w:b/>
                <w:bCs/>
                <w:color w:val="595959"/>
                <w:sz w:val="22"/>
                <w:szCs w:val="22"/>
              </w:rPr>
            </w:pPr>
            <w:r w:rsidRPr="00DF79C0">
              <w:rPr>
                <w:rFonts w:ascii="Arial" w:eastAsia="Arial Narrow" w:hAnsi="Arial" w:cs="Arial"/>
                <w:b/>
                <w:bCs/>
                <w:color w:val="595959"/>
                <w:sz w:val="22"/>
                <w:szCs w:val="22"/>
              </w:rPr>
              <w:t>Tel. 01352 744000</w:t>
            </w:r>
          </w:p>
        </w:tc>
      </w:tr>
    </w:tbl>
    <w:p w14:paraId="0FC28CFF" w14:textId="3D9BA050" w:rsidR="000570BC" w:rsidRDefault="000570BC">
      <w:pPr>
        <w:rPr>
          <w:rFonts w:ascii="Arial" w:eastAsia="Arial" w:hAnsi="Arial" w:cs="Arial"/>
          <w:b/>
          <w:bCs/>
          <w:sz w:val="24"/>
          <w:szCs w:val="24"/>
        </w:rPr>
      </w:pPr>
    </w:p>
    <w:p w14:paraId="3F23D133" w14:textId="197882D2" w:rsidR="00C84F52" w:rsidRDefault="00B51CC7">
      <w:pPr>
        <w:rPr>
          <w:rFonts w:ascii="Arial" w:eastAsia="Arial" w:hAnsi="Arial" w:cs="Arial"/>
          <w:b/>
          <w:bCs/>
          <w:sz w:val="24"/>
          <w:szCs w:val="24"/>
        </w:rPr>
      </w:pPr>
      <w:r>
        <w:rPr>
          <w:noProof/>
        </w:rPr>
        <mc:AlternateContent>
          <mc:Choice Requires="wps">
            <w:drawing>
              <wp:anchor distT="0" distB="0" distL="114300" distR="114300" simplePos="0" relativeHeight="251706368" behindDoc="0" locked="0" layoutInCell="1" hidden="0" allowOverlap="1" wp14:anchorId="1EEDF732" wp14:editId="3F3F82C3">
                <wp:simplePos x="0" y="0"/>
                <wp:positionH relativeFrom="margin">
                  <wp:align>left</wp:align>
                </wp:positionH>
                <wp:positionV relativeFrom="paragraph">
                  <wp:posOffset>173355</wp:posOffset>
                </wp:positionV>
                <wp:extent cx="1543050" cy="296545"/>
                <wp:effectExtent l="0" t="0" r="0" b="8255"/>
                <wp:wrapNone/>
                <wp:docPr id="719847085" name="Rectangle 719847085"/>
                <wp:cNvGraphicFramePr/>
                <a:graphic xmlns:a="http://schemas.openxmlformats.org/drawingml/2006/main">
                  <a:graphicData uri="http://schemas.microsoft.com/office/word/2010/wordprocessingShape">
                    <wps:wsp>
                      <wps:cNvSpPr/>
                      <wps:spPr>
                        <a:xfrm>
                          <a:off x="0" y="0"/>
                          <a:ext cx="1543050" cy="296545"/>
                        </a:xfrm>
                        <a:prstGeom prst="rect">
                          <a:avLst/>
                        </a:prstGeom>
                        <a:noFill/>
                        <a:ln>
                          <a:noFill/>
                        </a:ln>
                      </wps:spPr>
                      <wps:txbx>
                        <w:txbxContent>
                          <w:p w14:paraId="484CA9C1" w14:textId="5E04C69A" w:rsidR="009F7AE9" w:rsidRPr="008B5B7B" w:rsidRDefault="008B5B7B" w:rsidP="009F7AE9">
                            <w:pPr>
                              <w:textDirection w:val="btLr"/>
                              <w:rPr>
                                <w:color w:val="FFFFFF" w:themeColor="background1"/>
                              </w:rPr>
                            </w:pPr>
                            <w:r w:rsidRPr="008B5B7B">
                              <w:rPr>
                                <w:rFonts w:ascii="Arial" w:eastAsia="Arial" w:hAnsi="Arial" w:cs="Arial"/>
                                <w:b/>
                                <w:color w:val="FFFFFF" w:themeColor="background1"/>
                                <w:sz w:val="28"/>
                              </w:rPr>
                              <w:t>Privacy Notice</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1EEDF732" id="Rectangle 719847085" o:spid="_x0000_s1053" style="position:absolute;margin-left:0;margin-top:13.65pt;width:121.5pt;height:23.35pt;z-index:251706368;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" filled="f" stroked="f">
                <v:textbox inset="2.53958mm,1.2694mm,2.53958mm,1.2694mm">
                  <w:txbxContent>
                    <w:p w14:paraId="484CA9C1" w14:textId="5E04C69A" w:rsidR="009F7AE9" w:rsidRPr="008B5B7B" w:rsidRDefault="008B5B7B" w:rsidP="009F7AE9">
                      <w:pPr>
                        <w:textDirection w:val="btLr"/>
                        <w:rPr>
                          <w:color w:val="FFFFFF" w:themeColor="background1"/>
                        </w:rPr>
                      </w:pPr>
                      <w:r w:rsidRPr="008B5B7B">
                        <w:rPr>
                          <w:rFonts w:ascii="Arial" w:eastAsia="Arial" w:hAnsi="Arial" w:cs="Arial"/>
                          <w:b/>
                          <w:color w:val="FFFFFF" w:themeColor="background1"/>
                          <w:sz w:val="28"/>
                        </w:rPr>
                        <w:t>Privacy Notice</w:t>
                      </w:r>
                    </w:p>
                  </w:txbxContent>
                </v:textbox>
                <w10:wrap anchorx="margin"/>
              </v:rect>
            </w:pict>
          </mc:Fallback>
        </mc:AlternateContent>
      </w:r>
      <w:r w:rsidR="008B5B7B">
        <w:rPr>
          <w:noProof/>
          <w:color w:val="FFFFFF"/>
        </w:rPr>
        <mc:AlternateContent>
          <mc:Choice Requires="wpg">
            <w:drawing>
              <wp:anchor distT="0" distB="0" distL="0" distR="0" simplePos="0" relativeHeight="251708416" behindDoc="1" locked="0" layoutInCell="1" hidden="0" allowOverlap="1" wp14:anchorId="5BC6ABA5" wp14:editId="7B2C442E">
                <wp:simplePos x="0" y="0"/>
                <wp:positionH relativeFrom="margin">
                  <wp:posOffset>44450</wp:posOffset>
                </wp:positionH>
                <wp:positionV relativeFrom="page">
                  <wp:posOffset>3629025</wp:posOffset>
                </wp:positionV>
                <wp:extent cx="1381125" cy="431165"/>
                <wp:effectExtent l="0" t="0" r="0" b="6985"/>
                <wp:wrapNone/>
                <wp:docPr id="645846320" name="Group 645846320"/>
                <wp:cNvGraphicFramePr/>
                <a:graphic xmlns:a="http://schemas.openxmlformats.org/drawingml/2006/main">
                  <a:graphicData uri="http://schemas.microsoft.com/office/word/2010/wordprocessingGroup">
                    <wpg:wgp>
                      <wpg:cNvGrpSpPr/>
                      <wpg:grpSpPr>
                        <a:xfrm>
                          <a:off x="0" y="0"/>
                          <a:ext cx="1381125" cy="431165"/>
                          <a:chOff x="4493825" y="3564400"/>
                          <a:chExt cx="1704350" cy="430550"/>
                        </a:xfrm>
                      </wpg:grpSpPr>
                      <wpg:grpSp>
                        <wpg:cNvPr id="1222768401" name="Group 1222768401"/>
                        <wpg:cNvGrpSpPr/>
                        <wpg:grpSpPr>
                          <a:xfrm>
                            <a:off x="4493830" y="3564418"/>
                            <a:ext cx="1704340" cy="431165"/>
                            <a:chOff x="720" y="731"/>
                            <a:chExt cx="2684" cy="679"/>
                          </a:xfrm>
                        </wpg:grpSpPr>
                        <wps:wsp>
                          <wps:cNvPr id="2009586940" name="Rectangle 2009586940"/>
                          <wps:cNvSpPr/>
                          <wps:spPr>
                            <a:xfrm>
                              <a:off x="720" y="731"/>
                              <a:ext cx="2675" cy="675"/>
                            </a:xfrm>
                            <a:prstGeom prst="rect">
                              <a:avLst/>
                            </a:prstGeom>
                            <a:noFill/>
                            <a:ln>
                              <a:noFill/>
                            </a:ln>
                          </wps:spPr>
                          <wps:txbx>
                            <w:txbxContent>
                              <w:p w14:paraId="66419175" w14:textId="77777777" w:rsidR="008B5B7B" w:rsidRDefault="008B5B7B" w:rsidP="008B5B7B">
                                <w:pPr>
                                  <w:textDirection w:val="btLr"/>
                                </w:pPr>
                              </w:p>
                            </w:txbxContent>
                          </wps:txbx>
                          <wps:bodyPr spcFirstLastPara="1" wrap="square" lIns="91425" tIns="91425" rIns="91425" bIns="91425" anchor="ctr" anchorCtr="0">
                            <a:noAutofit/>
                          </wps:bodyPr>
                        </wps:wsp>
                        <wps:wsp>
                          <wps:cNvPr id="1514336009" name="Free-form: Shape 90534035"/>
                          <wps:cNvSpPr/>
                          <wps:spPr>
                            <a:xfrm>
                              <a:off x="720" y="731"/>
                              <a:ext cx="2684" cy="679"/>
                            </a:xfrm>
                            <a:custGeom>
                              <a:avLst/>
                              <a:gdLst/>
                              <a:ahLst/>
                              <a:cxnLst/>
                              <a:rect l="l" t="t" r="r" b="b"/>
                              <a:pathLst>
                                <a:path w="2684" h="679" extrusionOk="0">
                                  <a:moveTo>
                                    <a:pt x="0" y="678"/>
                                  </a:moveTo>
                                  <a:lnTo>
                                    <a:pt x="2684" y="678"/>
                                  </a:lnTo>
                                  <a:lnTo>
                                    <a:pt x="2684" y="0"/>
                                  </a:lnTo>
                                  <a:lnTo>
                                    <a:pt x="0" y="0"/>
                                  </a:lnTo>
                                  <a:lnTo>
                                    <a:pt x="0" y="678"/>
                                  </a:lnTo>
                                  <a:close/>
                                </a:path>
                              </a:pathLst>
                            </a:custGeom>
                            <a:solidFill>
                              <a:srgbClr val="334093"/>
                            </a:solidFill>
                            <a:ln>
                              <a:noFill/>
                            </a:ln>
                          </wps:spPr>
                          <wps:bodyPr spcFirstLastPara="1" wrap="square" lIns="91425" tIns="91425" rIns="91425" bIns="91425" anchor="ctr" anchorCtr="0">
                            <a:noAutofit/>
                          </wps:bodyPr>
                        </wps:wsp>
                      </wpg:grpSp>
                    </wpg:wgp>
                  </a:graphicData>
                </a:graphic>
                <wp14:sizeRelH relativeFrom="margin">
                  <wp14:pctWidth>0</wp14:pctWidth>
                </wp14:sizeRelH>
              </wp:anchor>
            </w:drawing>
          </mc:Choice>
          <mc:Fallback>
            <w:pict>
              <v:group w14:anchorId="5BC6ABA5" id="Group 645846320" o:spid="_x0000_s1054" style="position:absolute;margin-left:3.5pt;margin-top:285.75pt;width:108.75pt;height:33.95pt;z-index:-251608064;mso-wrap-distance-left:0;mso-wrap-distance-right:0;mso-position-horizontal-relative:margin;mso-position-vertical-relative:page;mso-width-relative:margin" coordorigin="44938,35644" coordsize="17043,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">
                <v:group id="Group 1222768401" o:spid="_x0000_s1055" style="position:absolute;left:44938;top:35644;width:17043;height:4311" coordorigin="720,731"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">
                  <v:rect id="Rectangle 2009586940" o:spid="_x0000_s1056" style="position:absolute;left:720;top:731;width:2675;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" filled="f" stroked="f">
                    <v:textbox inset="2.53958mm,2.53958mm,2.53958mm,2.53958mm">
                      <w:txbxContent>
                        <w:p w14:paraId="66419175" w14:textId="77777777" w:rsidR="008B5B7B" w:rsidRDefault="008B5B7B" w:rsidP="008B5B7B">
                          <w:pPr>
                            <w:textDirection w:val="btLr"/>
                          </w:pPr>
                        </w:p>
                      </w:txbxContent>
                    </v:textbox>
                  </v:rect>
                  <v:shape id="Free-form: Shape 90534035" o:spid="_x0000_s1057" style="position:absolute;left:720;top:731;width:2684;height:679;visibility:visible;mso-wrap-style:square;v-text-anchor:middle" coordsize="2684,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" path="m,678r2684,l2684,,,,,678xe" fillcolor="#334093" stroked="f">
                    <v:path arrowok="t" o:extrusionok="f"/>
                  </v:shape>
                </v:group>
                <w10:wrap anchorx="margin" anchory="page"/>
              </v:group>
            </w:pict>
          </mc:Fallback>
        </mc:AlternateContent>
      </w:r>
    </w:p>
    <w:p w14:paraId="773DCE6C" w14:textId="20E55848" w:rsidR="00C84F52" w:rsidRDefault="00C84F52">
      <w:pPr>
        <w:rPr>
          <w:rFonts w:ascii="Arial" w:eastAsia="Arial" w:hAnsi="Arial" w:cs="Arial"/>
          <w:b/>
          <w:bCs/>
          <w:sz w:val="24"/>
          <w:szCs w:val="24"/>
        </w:rPr>
      </w:pPr>
    </w:p>
    <w:p w14:paraId="3A883FDE" w14:textId="157FED4D" w:rsidR="00C84F52" w:rsidRDefault="00C84F52">
      <w:pPr>
        <w:rPr>
          <w:rFonts w:ascii="Arial" w:eastAsia="Arial" w:hAnsi="Arial" w:cs="Arial"/>
          <w:b/>
          <w:bCs/>
          <w:sz w:val="24"/>
          <w:szCs w:val="24"/>
        </w:rPr>
      </w:pPr>
    </w:p>
    <w:p w14:paraId="43CBC043" w14:textId="77777777" w:rsidR="000570BC" w:rsidRDefault="000570BC" w:rsidP="008B5B7B">
      <w:pPr>
        <w:spacing w:before="34"/>
        <w:ind w:right="5462"/>
        <w:jc w:val="both"/>
        <w:rPr>
          <w:rFonts w:ascii="Arial" w:eastAsia="Arial" w:hAnsi="Arial" w:cs="Arial"/>
          <w:b/>
          <w:bCs/>
        </w:rPr>
      </w:pPr>
    </w:p>
    <w:p w14:paraId="38C52FD4" w14:textId="548327D2" w:rsidR="000570BC" w:rsidRPr="006E13EF" w:rsidRDefault="006406FE" w:rsidP="006E13EF">
      <w:pPr>
        <w:ind w:left="199" w:right="92"/>
        <w:jc w:val="both"/>
        <w:rPr>
          <w:rFonts w:ascii="Arial" w:eastAsia="Arial" w:hAnsi="Arial" w:cs="Arial"/>
          <w:sz w:val="22"/>
          <w:szCs w:val="22"/>
          <w:lang w:val="en-US"/>
        </w:rPr>
      </w:pPr>
      <w:r w:rsidRPr="006E13EF">
        <w:rPr>
          <w:rFonts w:ascii="Arial" w:eastAsia="Arial" w:hAnsi="Arial" w:cs="Arial"/>
          <w:sz w:val="22"/>
          <w:szCs w:val="22"/>
          <w:lang w:val="en-US"/>
        </w:rPr>
        <w:t>The respective County Voluntary Council (CVC) that you submit the nomination form to</w:t>
      </w:r>
      <w:r w:rsidR="50F0411B" w:rsidRPr="006E13EF">
        <w:rPr>
          <w:rFonts w:ascii="Arial" w:eastAsia="Arial" w:hAnsi="Arial" w:cs="Arial"/>
          <w:sz w:val="22"/>
          <w:szCs w:val="22"/>
          <w:lang w:val="en-US"/>
        </w:rPr>
        <w:t>,</w:t>
      </w:r>
      <w:r w:rsidRPr="006E13EF">
        <w:rPr>
          <w:rFonts w:ascii="Arial" w:eastAsia="Arial" w:hAnsi="Arial" w:cs="Arial"/>
          <w:sz w:val="22"/>
          <w:szCs w:val="22"/>
          <w:lang w:val="en-US"/>
        </w:rPr>
        <w:t xml:space="preserve"> will be </w:t>
      </w:r>
      <w:r w:rsidR="0A595523" w:rsidRPr="006E13EF">
        <w:rPr>
          <w:rFonts w:ascii="Arial" w:eastAsia="Arial" w:hAnsi="Arial" w:cs="Arial"/>
          <w:sz w:val="22"/>
          <w:szCs w:val="22"/>
          <w:lang w:val="en-US"/>
        </w:rPr>
        <w:t>what is</w:t>
      </w:r>
      <w:r w:rsidRPr="006E13EF">
        <w:rPr>
          <w:rFonts w:ascii="Arial" w:eastAsia="Arial" w:hAnsi="Arial" w:cs="Arial"/>
          <w:sz w:val="22"/>
          <w:szCs w:val="22"/>
          <w:lang w:val="en-US"/>
        </w:rPr>
        <w:t xml:space="preserve"> known as the</w:t>
      </w:r>
      <w:r w:rsidR="006E13EF">
        <w:rPr>
          <w:rFonts w:ascii="Arial" w:eastAsia="Arial" w:hAnsi="Arial" w:cs="Arial"/>
          <w:sz w:val="22"/>
          <w:szCs w:val="22"/>
          <w:lang w:val="en-US"/>
        </w:rPr>
        <w:t xml:space="preserve"> </w:t>
      </w:r>
      <w:r w:rsidRPr="006E13EF">
        <w:rPr>
          <w:rFonts w:ascii="Arial" w:eastAsia="Arial" w:hAnsi="Arial" w:cs="Arial"/>
          <w:sz w:val="22"/>
          <w:szCs w:val="22"/>
          <w:lang w:val="en-US"/>
        </w:rPr>
        <w:t xml:space="preserve">‘Controller’ of the personal data you provide. The information given will be </w:t>
      </w:r>
      <w:proofErr w:type="gramStart"/>
      <w:r w:rsidRPr="006E13EF">
        <w:rPr>
          <w:rFonts w:ascii="Arial" w:eastAsia="Arial" w:hAnsi="Arial" w:cs="Arial"/>
          <w:sz w:val="22"/>
          <w:szCs w:val="22"/>
          <w:lang w:val="en-US"/>
        </w:rPr>
        <w:t>entered</w:t>
      </w:r>
      <w:proofErr w:type="gramEnd"/>
      <w:r w:rsidRPr="006E13EF">
        <w:rPr>
          <w:rFonts w:ascii="Arial" w:eastAsia="Arial" w:hAnsi="Arial" w:cs="Arial"/>
          <w:sz w:val="22"/>
          <w:szCs w:val="22"/>
          <w:lang w:val="en-US"/>
        </w:rPr>
        <w:t xml:space="preserve"> and </w:t>
      </w:r>
      <w:proofErr w:type="gramStart"/>
      <w:r w:rsidRPr="006E13EF">
        <w:rPr>
          <w:rFonts w:ascii="Arial" w:eastAsia="Arial" w:hAnsi="Arial" w:cs="Arial"/>
          <w:sz w:val="22"/>
          <w:szCs w:val="22"/>
          <w:lang w:val="en-US"/>
        </w:rPr>
        <w:t>processed on</w:t>
      </w:r>
      <w:proofErr w:type="gramEnd"/>
      <w:r w:rsidRPr="006E13EF">
        <w:rPr>
          <w:rFonts w:ascii="Arial" w:eastAsia="Arial" w:hAnsi="Arial" w:cs="Arial"/>
          <w:sz w:val="22"/>
          <w:szCs w:val="22"/>
          <w:lang w:val="en-US"/>
        </w:rPr>
        <w:t xml:space="preserve"> </w:t>
      </w:r>
      <w:bookmarkStart w:id="2" w:name="_Int_kdkE7YnM"/>
      <w:r w:rsidRPr="006E13EF">
        <w:rPr>
          <w:rFonts w:ascii="Arial" w:eastAsia="Arial" w:hAnsi="Arial" w:cs="Arial"/>
          <w:sz w:val="22"/>
          <w:szCs w:val="22"/>
          <w:lang w:val="en-US"/>
        </w:rPr>
        <w:t>computer</w:t>
      </w:r>
      <w:bookmarkEnd w:id="2"/>
      <w:r w:rsidRPr="006E13EF">
        <w:rPr>
          <w:rFonts w:ascii="Arial" w:eastAsia="Arial" w:hAnsi="Arial" w:cs="Arial"/>
          <w:sz w:val="22"/>
          <w:szCs w:val="22"/>
          <w:lang w:val="en-US"/>
        </w:rPr>
        <w:t xml:space="preserve"> by the relevant CVC; the forms will also be kept for 12 months after the closing date</w:t>
      </w:r>
      <w:bookmarkStart w:id="3" w:name="_Int_XDg7sTV9"/>
      <w:r w:rsidRPr="006E13EF">
        <w:rPr>
          <w:rFonts w:ascii="Arial" w:eastAsia="Arial" w:hAnsi="Arial" w:cs="Arial"/>
          <w:sz w:val="22"/>
          <w:szCs w:val="22"/>
          <w:lang w:val="en-US"/>
        </w:rPr>
        <w:t xml:space="preserve">.  </w:t>
      </w:r>
      <w:bookmarkEnd w:id="3"/>
      <w:r w:rsidRPr="006E13EF">
        <w:rPr>
          <w:rFonts w:ascii="Arial" w:eastAsia="Arial" w:hAnsi="Arial" w:cs="Arial"/>
          <w:sz w:val="22"/>
          <w:szCs w:val="22"/>
          <w:lang w:val="en-US"/>
        </w:rPr>
        <w:t>The information will be used by the relevant CVC and the High Sheriffs Association for, inter alia, administration and publication purposes of the awards scheme and for the monitoring and promotion of the voluntary sector by the relevant CVC and High Sheriffs Association. Personal data is limited to contact names, address, telephone and other contact numbers, and e-mail; it may be considered as sensitive personal data where the organisation/project is involved with matters relating to race, ethnic origins, politics, religions or similar beliefs, physical, mental health or sexual life.</w:t>
      </w:r>
    </w:p>
    <w:p w14:paraId="7FC89AC6" w14:textId="77777777" w:rsidR="000570BC" w:rsidRPr="006E13EF" w:rsidRDefault="000570BC">
      <w:pPr>
        <w:spacing w:before="11" w:line="220" w:lineRule="auto"/>
        <w:rPr>
          <w:sz w:val="22"/>
          <w:szCs w:val="22"/>
        </w:rPr>
      </w:pPr>
    </w:p>
    <w:p w14:paraId="4DE69810" w14:textId="14B4EC4D" w:rsidR="000570BC" w:rsidRPr="006E13EF" w:rsidRDefault="006406FE" w:rsidP="4BA8E658">
      <w:pPr>
        <w:ind w:left="199" w:right="88"/>
        <w:jc w:val="both"/>
        <w:rPr>
          <w:rFonts w:ascii="Arial" w:eastAsia="Arial" w:hAnsi="Arial" w:cs="Arial"/>
          <w:sz w:val="22"/>
          <w:szCs w:val="22"/>
          <w:lang w:val="en-US"/>
        </w:rPr>
      </w:pPr>
      <w:r w:rsidRPr="006E13EF">
        <w:rPr>
          <w:rFonts w:ascii="Arial" w:eastAsia="Arial" w:hAnsi="Arial" w:cs="Arial"/>
          <w:sz w:val="22"/>
          <w:szCs w:val="22"/>
          <w:lang w:val="en-US"/>
        </w:rPr>
        <w:t xml:space="preserve">Part or </w:t>
      </w:r>
      <w:proofErr w:type="gramStart"/>
      <w:r w:rsidRPr="006E13EF">
        <w:rPr>
          <w:rFonts w:ascii="Arial" w:eastAsia="Arial" w:hAnsi="Arial" w:cs="Arial"/>
          <w:sz w:val="22"/>
          <w:szCs w:val="22"/>
          <w:lang w:val="en-US"/>
        </w:rPr>
        <w:t>all of</w:t>
      </w:r>
      <w:proofErr w:type="gramEnd"/>
      <w:r w:rsidRPr="006E13EF">
        <w:rPr>
          <w:rFonts w:ascii="Arial" w:eastAsia="Arial" w:hAnsi="Arial" w:cs="Arial"/>
          <w:sz w:val="22"/>
          <w:szCs w:val="22"/>
          <w:lang w:val="en-US"/>
        </w:rPr>
        <w:t xml:space="preserve"> the information you provide will be held securely on </w:t>
      </w:r>
      <w:bookmarkStart w:id="4" w:name="_Int_ChT6pnil"/>
      <w:r w:rsidRPr="006E13EF">
        <w:rPr>
          <w:rFonts w:ascii="Arial" w:eastAsia="Arial" w:hAnsi="Arial" w:cs="Arial"/>
          <w:sz w:val="22"/>
          <w:szCs w:val="22"/>
          <w:lang w:val="en-US"/>
        </w:rPr>
        <w:t>computer</w:t>
      </w:r>
      <w:bookmarkEnd w:id="4"/>
      <w:r w:rsidRPr="006E13EF">
        <w:rPr>
          <w:rFonts w:ascii="Arial" w:eastAsia="Arial" w:hAnsi="Arial" w:cs="Arial"/>
          <w:sz w:val="22"/>
          <w:szCs w:val="22"/>
          <w:lang w:val="en-US"/>
        </w:rPr>
        <w:t xml:space="preserve"> or in secure filing systems. All the personal data is processed by CVC staff in Wales</w:t>
      </w:r>
      <w:r w:rsidR="161C428C" w:rsidRPr="006E13EF">
        <w:rPr>
          <w:rFonts w:ascii="Arial" w:eastAsia="Arial" w:hAnsi="Arial" w:cs="Arial"/>
          <w:sz w:val="22"/>
          <w:szCs w:val="22"/>
          <w:lang w:val="en-US"/>
        </w:rPr>
        <w:t>. However,</w:t>
      </w:r>
      <w:r w:rsidRPr="006E13EF">
        <w:rPr>
          <w:rFonts w:ascii="Arial" w:eastAsia="Arial" w:hAnsi="Arial" w:cs="Arial"/>
          <w:sz w:val="22"/>
          <w:szCs w:val="22"/>
          <w:lang w:val="en-US"/>
        </w:rPr>
        <w:t xml:space="preserve"> for the purposes of IT hosting and </w:t>
      </w:r>
      <w:r w:rsidR="06CC3DDE" w:rsidRPr="006E13EF">
        <w:rPr>
          <w:rFonts w:ascii="Arial" w:eastAsia="Arial" w:hAnsi="Arial" w:cs="Arial"/>
          <w:sz w:val="22"/>
          <w:szCs w:val="22"/>
          <w:lang w:val="en-US"/>
        </w:rPr>
        <w:t>maintenance,</w:t>
      </w:r>
      <w:r w:rsidRPr="006E13EF">
        <w:rPr>
          <w:rFonts w:ascii="Arial" w:eastAsia="Arial" w:hAnsi="Arial" w:cs="Arial"/>
          <w:sz w:val="22"/>
          <w:szCs w:val="22"/>
          <w:lang w:val="en-US"/>
        </w:rPr>
        <w:t xml:space="preserve"> this information is located on servers within the European Union.</w:t>
      </w:r>
    </w:p>
    <w:p w14:paraId="22647AA7" w14:textId="77777777" w:rsidR="000570BC" w:rsidRPr="006E13EF" w:rsidRDefault="000570BC">
      <w:pPr>
        <w:spacing w:before="9" w:line="220" w:lineRule="auto"/>
        <w:rPr>
          <w:sz w:val="22"/>
          <w:szCs w:val="22"/>
        </w:rPr>
      </w:pPr>
    </w:p>
    <w:p w14:paraId="03C20E2C" w14:textId="05C1674A" w:rsidR="000570BC" w:rsidRPr="006E13EF" w:rsidRDefault="006406FE" w:rsidP="4BA8E658">
      <w:pPr>
        <w:ind w:left="199" w:right="85"/>
        <w:jc w:val="both"/>
        <w:rPr>
          <w:rFonts w:ascii="Arial" w:eastAsia="Arial" w:hAnsi="Arial" w:cs="Arial"/>
          <w:sz w:val="22"/>
          <w:szCs w:val="22"/>
          <w:lang w:val="en-US"/>
        </w:rPr>
      </w:pPr>
      <w:r w:rsidRPr="006E13EF">
        <w:rPr>
          <w:rFonts w:ascii="Arial" w:eastAsia="Arial" w:hAnsi="Arial" w:cs="Arial"/>
          <w:sz w:val="22"/>
          <w:szCs w:val="22"/>
          <w:lang w:val="en-US"/>
        </w:rPr>
        <w:t xml:space="preserve">The reason the CVC </w:t>
      </w:r>
      <w:r w:rsidR="23273763" w:rsidRPr="006E13EF">
        <w:rPr>
          <w:rFonts w:ascii="Arial" w:eastAsia="Arial" w:hAnsi="Arial" w:cs="Arial"/>
          <w:sz w:val="22"/>
          <w:szCs w:val="22"/>
          <w:lang w:val="en-US"/>
        </w:rPr>
        <w:t>needs</w:t>
      </w:r>
      <w:r w:rsidRPr="006E13EF">
        <w:rPr>
          <w:rFonts w:ascii="Arial" w:eastAsia="Arial" w:hAnsi="Arial" w:cs="Arial"/>
          <w:sz w:val="22"/>
          <w:szCs w:val="22"/>
          <w:lang w:val="en-US"/>
        </w:rPr>
        <w:t xml:space="preserve"> your data is to be able to administer the Award nominations. The CVC’s have collectively identified the reason for processing the data </w:t>
      </w:r>
      <w:proofErr w:type="gramStart"/>
      <w:r w:rsidRPr="006E13EF">
        <w:rPr>
          <w:rFonts w:ascii="Arial" w:eastAsia="Arial" w:hAnsi="Arial" w:cs="Arial"/>
          <w:sz w:val="22"/>
          <w:szCs w:val="22"/>
          <w:lang w:val="en-US"/>
        </w:rPr>
        <w:t>is</w:t>
      </w:r>
      <w:proofErr w:type="gramEnd"/>
      <w:r w:rsidRPr="006E13EF">
        <w:rPr>
          <w:rFonts w:ascii="Arial" w:eastAsia="Arial" w:hAnsi="Arial" w:cs="Arial"/>
          <w:sz w:val="22"/>
          <w:szCs w:val="22"/>
          <w:lang w:val="en-US"/>
        </w:rPr>
        <w:t xml:space="preserve"> a legitimate </w:t>
      </w:r>
      <w:r w:rsidR="2CFD4CC7" w:rsidRPr="006E13EF">
        <w:rPr>
          <w:rFonts w:ascii="Arial" w:eastAsia="Arial" w:hAnsi="Arial" w:cs="Arial"/>
          <w:sz w:val="22"/>
          <w:szCs w:val="22"/>
          <w:lang w:val="en-US"/>
        </w:rPr>
        <w:t>interest,</w:t>
      </w:r>
      <w:r w:rsidRPr="006E13EF">
        <w:rPr>
          <w:rFonts w:ascii="Arial" w:eastAsia="Arial" w:hAnsi="Arial" w:cs="Arial"/>
          <w:sz w:val="22"/>
          <w:szCs w:val="22"/>
          <w:lang w:val="en-US"/>
        </w:rPr>
        <w:t xml:space="preserve"> and this is the lawful basis</w:t>
      </w:r>
      <w:bookmarkStart w:id="5" w:name="_Int_8XJaIu3b"/>
      <w:r w:rsidRPr="006E13EF">
        <w:rPr>
          <w:rFonts w:ascii="Arial" w:eastAsia="Arial" w:hAnsi="Arial" w:cs="Arial"/>
          <w:sz w:val="22"/>
          <w:szCs w:val="22"/>
          <w:lang w:val="en-US"/>
        </w:rPr>
        <w:t xml:space="preserve">.  </w:t>
      </w:r>
      <w:bookmarkEnd w:id="5"/>
      <w:r w:rsidRPr="006E13EF">
        <w:rPr>
          <w:rFonts w:ascii="Arial" w:eastAsia="Arial" w:hAnsi="Arial" w:cs="Arial"/>
          <w:sz w:val="22"/>
          <w:szCs w:val="22"/>
          <w:lang w:val="en-US"/>
        </w:rPr>
        <w:t xml:space="preserve">This information will be used for the administration of </w:t>
      </w:r>
      <w:bookmarkStart w:id="6" w:name="_Int_EzBzxpx3"/>
      <w:r w:rsidRPr="006E13EF">
        <w:rPr>
          <w:rFonts w:ascii="Arial" w:eastAsia="Arial" w:hAnsi="Arial" w:cs="Arial"/>
          <w:sz w:val="22"/>
          <w:szCs w:val="22"/>
          <w:lang w:val="en-US"/>
        </w:rPr>
        <w:t>the nominations</w:t>
      </w:r>
      <w:bookmarkEnd w:id="6"/>
      <w:r w:rsidRPr="006E13EF">
        <w:rPr>
          <w:rFonts w:ascii="Arial" w:eastAsia="Arial" w:hAnsi="Arial" w:cs="Arial"/>
          <w:sz w:val="22"/>
          <w:szCs w:val="22"/>
          <w:lang w:val="en-US"/>
        </w:rPr>
        <w:t xml:space="preserve"> and awards and for producing statistics. Copies of this information will be provided, when necessary, to individuals and organisations that the relevant CVC consults with when assessing nominations and awards.</w:t>
      </w:r>
    </w:p>
    <w:p w14:paraId="46A6559F" w14:textId="77777777" w:rsidR="000570BC" w:rsidRPr="006E13EF" w:rsidRDefault="000570BC">
      <w:pPr>
        <w:spacing w:before="8" w:line="220" w:lineRule="auto"/>
        <w:rPr>
          <w:sz w:val="22"/>
          <w:szCs w:val="22"/>
        </w:rPr>
      </w:pPr>
    </w:p>
    <w:p w14:paraId="762F91F8" w14:textId="77777777" w:rsidR="000570BC" w:rsidRPr="006E13EF" w:rsidRDefault="006406FE">
      <w:pPr>
        <w:ind w:left="199" w:right="83"/>
        <w:jc w:val="both"/>
        <w:rPr>
          <w:rFonts w:ascii="Arial" w:eastAsia="Arial" w:hAnsi="Arial" w:cs="Arial"/>
          <w:sz w:val="22"/>
          <w:szCs w:val="22"/>
        </w:rPr>
      </w:pPr>
      <w:r w:rsidRPr="006E13EF">
        <w:rPr>
          <w:rFonts w:ascii="Arial" w:eastAsia="Arial" w:hAnsi="Arial" w:cs="Arial"/>
          <w:sz w:val="22"/>
          <w:szCs w:val="22"/>
        </w:rPr>
        <w:t>Contact details will only be disclosed to third parties for the following purposes:  to enable the CVC’s to process the nomination; to enable the High Sheriff to consider the nomination, to announce successful recipients, and to promote the High Sheriff of Clwyd Awards generally via press releases and other bona fide promotional activities including placement on the relevant CVC’s and High Sheriffs Association website and their other publications.</w:t>
      </w:r>
    </w:p>
    <w:p w14:paraId="19FFD5CD" w14:textId="77777777" w:rsidR="000570BC" w:rsidRPr="006E13EF" w:rsidRDefault="000570BC">
      <w:pPr>
        <w:spacing w:before="8" w:line="220" w:lineRule="auto"/>
        <w:rPr>
          <w:sz w:val="22"/>
          <w:szCs w:val="22"/>
        </w:rPr>
      </w:pPr>
    </w:p>
    <w:p w14:paraId="06B9D2F2" w14:textId="77777777" w:rsidR="000570BC" w:rsidRPr="006E13EF" w:rsidRDefault="006406FE" w:rsidP="4BA8E658">
      <w:pPr>
        <w:ind w:left="199" w:right="90"/>
        <w:jc w:val="both"/>
        <w:rPr>
          <w:rFonts w:ascii="Arial" w:eastAsia="Arial" w:hAnsi="Arial" w:cs="Arial"/>
          <w:sz w:val="22"/>
          <w:szCs w:val="22"/>
          <w:lang w:val="en-US"/>
        </w:rPr>
      </w:pPr>
      <w:r w:rsidRPr="006E13EF">
        <w:rPr>
          <w:rFonts w:ascii="Arial" w:eastAsia="Arial" w:hAnsi="Arial" w:cs="Arial"/>
          <w:sz w:val="22"/>
          <w:szCs w:val="22"/>
          <w:lang w:val="en-US"/>
        </w:rPr>
        <w:t>The respective CVC will forward a copy of this Privacy Notice to the nominee on the first communication with the nominee.</w:t>
      </w:r>
    </w:p>
    <w:p w14:paraId="21DE4D9B" w14:textId="77777777" w:rsidR="000570BC" w:rsidRPr="006E13EF" w:rsidRDefault="000570BC">
      <w:pPr>
        <w:spacing w:before="11" w:line="220" w:lineRule="auto"/>
        <w:rPr>
          <w:sz w:val="22"/>
          <w:szCs w:val="22"/>
        </w:rPr>
      </w:pPr>
    </w:p>
    <w:p w14:paraId="6853F5EB" w14:textId="77777777" w:rsidR="000570BC" w:rsidRPr="006E13EF" w:rsidRDefault="006406FE">
      <w:pPr>
        <w:ind w:left="199" w:right="92"/>
        <w:jc w:val="both"/>
        <w:rPr>
          <w:rFonts w:ascii="Arial" w:eastAsia="Arial" w:hAnsi="Arial" w:cs="Arial"/>
          <w:sz w:val="22"/>
          <w:szCs w:val="22"/>
        </w:rPr>
      </w:pPr>
      <w:r w:rsidRPr="006E13EF">
        <w:rPr>
          <w:rFonts w:ascii="Arial" w:eastAsia="Arial" w:hAnsi="Arial" w:cs="Arial"/>
          <w:sz w:val="22"/>
          <w:szCs w:val="22"/>
        </w:rPr>
        <w:t>As a data subject you and the nominee may have the right at any time to request access to, rectification or erasure of your personal data; to restrict or object to certain kinds of processing of your personal data, including direct marketing; to the portability of your personal data and to complain to the UK’s data protection supervisory authority, the Information Commissioner’s Office about the processing of your personal data.</w:t>
      </w:r>
    </w:p>
    <w:p w14:paraId="780E2490" w14:textId="77777777" w:rsidR="000570BC" w:rsidRPr="006E13EF" w:rsidRDefault="000570BC">
      <w:pPr>
        <w:spacing w:before="11" w:line="220" w:lineRule="auto"/>
        <w:rPr>
          <w:sz w:val="22"/>
          <w:szCs w:val="22"/>
        </w:rPr>
      </w:pPr>
    </w:p>
    <w:p w14:paraId="519DB39A" w14:textId="727FBB61" w:rsidR="000570BC" w:rsidRPr="006E13EF" w:rsidRDefault="006406FE" w:rsidP="4BA8E658">
      <w:pPr>
        <w:ind w:left="199" w:right="90"/>
        <w:jc w:val="both"/>
        <w:rPr>
          <w:rFonts w:ascii="Arial" w:eastAsia="Arial" w:hAnsi="Arial" w:cs="Arial"/>
          <w:sz w:val="22"/>
          <w:szCs w:val="22"/>
          <w:lang w:val="en-US"/>
        </w:rPr>
        <w:sectPr w:rsidR="000570BC" w:rsidRPr="006E13EF">
          <w:headerReference w:type="default" r:id="rId26"/>
          <w:pgSz w:w="11920" w:h="16840"/>
          <w:pgMar w:top="1220" w:right="1020" w:bottom="280" w:left="620" w:header="934" w:footer="530" w:gutter="0"/>
          <w:cols w:space="720"/>
        </w:sectPr>
      </w:pPr>
      <w:r w:rsidRPr="006E13EF">
        <w:rPr>
          <w:rFonts w:ascii="Arial" w:eastAsia="Arial" w:hAnsi="Arial" w:cs="Arial"/>
          <w:sz w:val="22"/>
          <w:szCs w:val="22"/>
          <w:lang w:val="en-US"/>
        </w:rPr>
        <w:t xml:space="preserve">As a data </w:t>
      </w:r>
      <w:r w:rsidR="33FEFDEB" w:rsidRPr="006E13EF">
        <w:rPr>
          <w:rFonts w:ascii="Arial" w:eastAsia="Arial" w:hAnsi="Arial" w:cs="Arial"/>
          <w:sz w:val="22"/>
          <w:szCs w:val="22"/>
          <w:lang w:val="en-US"/>
        </w:rPr>
        <w:t>subject,</w:t>
      </w:r>
      <w:r w:rsidRPr="006E13EF">
        <w:rPr>
          <w:rFonts w:ascii="Arial" w:eastAsia="Arial" w:hAnsi="Arial" w:cs="Arial"/>
          <w:sz w:val="22"/>
          <w:szCs w:val="22"/>
          <w:lang w:val="en-US"/>
        </w:rPr>
        <w:t xml:space="preserve"> you are not obliged to share your personal data with the CVC. If you choose not to share your personal data with the </w:t>
      </w:r>
      <w:r w:rsidR="366136F1" w:rsidRPr="006E13EF">
        <w:rPr>
          <w:rFonts w:ascii="Arial" w:eastAsia="Arial" w:hAnsi="Arial" w:cs="Arial"/>
          <w:sz w:val="22"/>
          <w:szCs w:val="22"/>
          <w:lang w:val="en-US"/>
        </w:rPr>
        <w:t>CVCs,</w:t>
      </w:r>
      <w:r w:rsidRPr="006E13EF">
        <w:rPr>
          <w:rFonts w:ascii="Arial" w:eastAsia="Arial" w:hAnsi="Arial" w:cs="Arial"/>
          <w:sz w:val="22"/>
          <w:szCs w:val="22"/>
          <w:lang w:val="en-US"/>
        </w:rPr>
        <w:t xml:space="preserve"> they may not be able to process your Award nomination.</w:t>
      </w:r>
    </w:p>
    <w:p w14:paraId="2A000E90" w14:textId="1D88F561" w:rsidR="000570BC" w:rsidRDefault="00AF58AE" w:rsidP="00AF58AE">
      <w:pPr>
        <w:rPr>
          <w:rFonts w:ascii="Arial" w:eastAsia="Arial" w:hAnsi="Arial" w:cs="Arial"/>
          <w:b/>
          <w:bCs/>
          <w:color w:val="FFFFFF"/>
          <w:sz w:val="28"/>
          <w:szCs w:val="28"/>
        </w:rPr>
      </w:pPr>
      <w:r>
        <w:rPr>
          <w:rFonts w:ascii="Arial" w:eastAsia="Arial" w:hAnsi="Arial" w:cs="Arial"/>
          <w:b/>
          <w:bCs/>
          <w:noProof/>
          <w:color w:val="FFFFFF"/>
          <w:sz w:val="28"/>
          <w:szCs w:val="28"/>
        </w:rPr>
        <w:lastRenderedPageBreak/>
        <mc:AlternateContent>
          <mc:Choice Requires="wpg">
            <w:drawing>
              <wp:anchor distT="0" distB="0" distL="0" distR="0" simplePos="0" relativeHeight="251681792" behindDoc="1" locked="0" layoutInCell="1" hidden="0" allowOverlap="1" wp14:anchorId="00606A51" wp14:editId="13B98C2D">
                <wp:simplePos x="0" y="0"/>
                <wp:positionH relativeFrom="margin">
                  <wp:align>left</wp:align>
                </wp:positionH>
                <wp:positionV relativeFrom="margin">
                  <wp:posOffset>-104775</wp:posOffset>
                </wp:positionV>
                <wp:extent cx="5592445" cy="409575"/>
                <wp:effectExtent l="0" t="0" r="8255" b="0"/>
                <wp:wrapNone/>
                <wp:docPr id="804717111" name="Group 804717111"/>
                <wp:cNvGraphicFramePr/>
                <a:graphic xmlns:a="http://schemas.openxmlformats.org/drawingml/2006/main">
                  <a:graphicData uri="http://schemas.microsoft.com/office/word/2010/wordprocessingGroup">
                    <wpg:wgp>
                      <wpg:cNvGrpSpPr/>
                      <wpg:grpSpPr>
                        <a:xfrm>
                          <a:off x="0" y="0"/>
                          <a:ext cx="5592445" cy="409575"/>
                          <a:chOff x="2549775" y="3564400"/>
                          <a:chExt cx="5592450" cy="431200"/>
                        </a:xfrm>
                      </wpg:grpSpPr>
                      <wpg:grpSp>
                        <wpg:cNvPr id="1372344427" name="Group 1372344427"/>
                        <wpg:cNvGrpSpPr/>
                        <wpg:grpSpPr>
                          <a:xfrm>
                            <a:off x="2549778" y="3564418"/>
                            <a:ext cx="5592445" cy="431165"/>
                            <a:chOff x="3119" y="720"/>
                            <a:chExt cx="8067" cy="679"/>
                          </a:xfrm>
                        </wpg:grpSpPr>
                        <wps:wsp>
                          <wps:cNvPr id="1349324950" name="Rectangle 1349324950"/>
                          <wps:cNvSpPr/>
                          <wps:spPr>
                            <a:xfrm>
                              <a:off x="3119" y="720"/>
                              <a:ext cx="8050" cy="675"/>
                            </a:xfrm>
                            <a:prstGeom prst="rect">
                              <a:avLst/>
                            </a:prstGeom>
                            <a:noFill/>
                            <a:ln>
                              <a:noFill/>
                            </a:ln>
                          </wps:spPr>
                          <wps:txbx>
                            <w:txbxContent>
                              <w:p w14:paraId="31A00C0D" w14:textId="77777777" w:rsidR="000570BC" w:rsidRDefault="000570BC">
                                <w:pPr>
                                  <w:textDirection w:val="btLr"/>
                                </w:pPr>
                              </w:p>
                            </w:txbxContent>
                          </wps:txbx>
                          <wps:bodyPr spcFirstLastPara="1" wrap="square" lIns="91425" tIns="91425" rIns="91425" bIns="91425" anchor="ctr" anchorCtr="0">
                            <a:noAutofit/>
                          </wps:bodyPr>
                        </wps:wsp>
                        <wps:wsp>
                          <wps:cNvPr id="45286109" name="Free-form: Shape 45286109"/>
                          <wps:cNvSpPr/>
                          <wps:spPr>
                            <a:xfrm>
                              <a:off x="3119" y="720"/>
                              <a:ext cx="8067" cy="679"/>
                            </a:xfrm>
                            <a:custGeom>
                              <a:avLst/>
                              <a:gdLst/>
                              <a:ahLst/>
                              <a:cxnLst/>
                              <a:rect l="l" t="t" r="r" b="b"/>
                              <a:pathLst>
                                <a:path w="8067" h="679" extrusionOk="0">
                                  <a:moveTo>
                                    <a:pt x="0" y="679"/>
                                  </a:moveTo>
                                  <a:lnTo>
                                    <a:pt x="8067" y="679"/>
                                  </a:lnTo>
                                  <a:lnTo>
                                    <a:pt x="8067" y="0"/>
                                  </a:lnTo>
                                  <a:lnTo>
                                    <a:pt x="0" y="0"/>
                                  </a:lnTo>
                                  <a:lnTo>
                                    <a:pt x="0" y="679"/>
                                  </a:lnTo>
                                  <a:close/>
                                </a:path>
                              </a:pathLst>
                            </a:custGeom>
                            <a:solidFill>
                              <a:srgbClr val="334093"/>
                            </a:solidFill>
                            <a:ln>
                              <a:noFill/>
                            </a:ln>
                          </wps:spPr>
                          <wps:bodyPr spcFirstLastPara="1" wrap="square" lIns="91425" tIns="91425" rIns="91425" bIns="91425" anchor="ctr" anchorCtr="0">
                            <a:noAutofit/>
                          </wps:bodyPr>
                        </wps:wsp>
                      </wpg:grpSp>
                    </wpg:wgp>
                  </a:graphicData>
                </a:graphic>
                <wp14:sizeRelV relativeFrom="margin">
                  <wp14:pctHeight>0</wp14:pctHeight>
                </wp14:sizeRelV>
              </wp:anchor>
            </w:drawing>
          </mc:Choice>
          <mc:Fallback>
            <w:pict>
              <v:group w14:anchorId="00606A51" id="Group 804717111" o:spid="_x0000_s1058" style="position:absolute;margin-left:0;margin-top:-8.25pt;width:440.35pt;height:32.25pt;z-index:-251634688;mso-wrap-distance-left:0;mso-wrap-distance-right:0;mso-position-horizontal:left;mso-position-horizontal-relative:margin;mso-position-vertical-relative:margin;mso-height-relative:margin" coordorigin="25497,35644" coordsize="55924,4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">
                <v:group id="Group 1372344427" o:spid="_x0000_s1059" style="position:absolute;left:25497;top:35644;width:55925;height:4311" coordorigin="3119,720" coordsize="806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">
                  <v:rect id="Rectangle 1349324950" o:spid="_x0000_s1060" style="position:absolute;left:3119;top:720;width:8050;height:6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" filled="f" stroked="f">
                    <v:textbox inset="2.53958mm,2.53958mm,2.53958mm,2.53958mm">
                      <w:txbxContent>
                        <w:p w14:paraId="31A00C0D" w14:textId="77777777" w:rsidR="000570BC" w:rsidRDefault="000570BC">
                          <w:pPr>
                            <w:textDirection w:val="btLr"/>
                          </w:pPr>
                        </w:p>
                      </w:txbxContent>
                    </v:textbox>
                  </v:rect>
                  <v:shape id="Free-form: Shape 45286109" o:spid="_x0000_s1061" style="position:absolute;left:3119;top:720;width:8067;height:679;visibility:visible;mso-wrap-style:square;v-text-anchor:middle" coordsize="8067,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" path="m,679r8067,l8067,,,,,679xe" fillcolor="#334093" stroked="f">
                    <v:path arrowok="t" o:extrusionok="f"/>
                  </v:shape>
                </v:group>
                <w10:wrap anchorx="margin" anchory="margin"/>
              </v:group>
            </w:pict>
          </mc:Fallback>
        </mc:AlternateContent>
      </w:r>
      <w:r w:rsidR="006406FE">
        <w:rPr>
          <w:rFonts w:ascii="Arial" w:eastAsia="Arial" w:hAnsi="Arial" w:cs="Arial"/>
          <w:b/>
          <w:bCs/>
          <w:noProof/>
          <w:color w:val="FFFFFF"/>
          <w:sz w:val="28"/>
          <w:szCs w:val="28"/>
        </w:rPr>
        <mc:AlternateContent>
          <mc:Choice Requires="wpg">
            <w:drawing>
              <wp:anchor distT="0" distB="0" distL="0" distR="0" simplePos="0" relativeHeight="251683840" behindDoc="1" locked="0" layoutInCell="1" hidden="0" allowOverlap="1" wp14:anchorId="4ADBDA7C" wp14:editId="1B83176F">
                <wp:simplePos x="0" y="0"/>
                <wp:positionH relativeFrom="page">
                  <wp:posOffset>450850</wp:posOffset>
                </wp:positionH>
                <wp:positionV relativeFrom="page">
                  <wp:posOffset>2536190</wp:posOffset>
                </wp:positionV>
                <wp:extent cx="6658610" cy="2720340"/>
                <wp:effectExtent l="0" t="0" r="0" b="0"/>
                <wp:wrapNone/>
                <wp:docPr id="804717106" name="Group 804717106"/>
                <wp:cNvGraphicFramePr/>
                <a:graphic xmlns:a="http://schemas.openxmlformats.org/drawingml/2006/main">
                  <a:graphicData uri="http://schemas.microsoft.com/office/word/2010/wordprocessingGroup">
                    <wpg:wgp>
                      <wpg:cNvGrpSpPr/>
                      <wpg:grpSpPr>
                        <a:xfrm>
                          <a:off x="0" y="0"/>
                          <a:ext cx="6658610" cy="2720340"/>
                          <a:chOff x="2016675" y="2419825"/>
                          <a:chExt cx="6658650" cy="2719725"/>
                        </a:xfrm>
                      </wpg:grpSpPr>
                      <wpg:grpSp>
                        <wpg:cNvPr id="1475528937" name="Group 1475528937"/>
                        <wpg:cNvGrpSpPr/>
                        <wpg:grpSpPr>
                          <a:xfrm>
                            <a:off x="2016695" y="2419830"/>
                            <a:ext cx="6652260" cy="2714625"/>
                            <a:chOff x="710" y="3994"/>
                            <a:chExt cx="10476" cy="4275"/>
                          </a:xfrm>
                        </wpg:grpSpPr>
                        <wps:wsp>
                          <wps:cNvPr id="1582537412" name="Rectangle 1582537412"/>
                          <wps:cNvSpPr/>
                          <wps:spPr>
                            <a:xfrm>
                              <a:off x="710" y="3994"/>
                              <a:ext cx="10475" cy="4275"/>
                            </a:xfrm>
                            <a:prstGeom prst="rect">
                              <a:avLst/>
                            </a:prstGeom>
                            <a:noFill/>
                            <a:ln>
                              <a:noFill/>
                            </a:ln>
                          </wps:spPr>
                          <wps:txbx>
                            <w:txbxContent>
                              <w:p w14:paraId="52B11841" w14:textId="77777777" w:rsidR="000570BC" w:rsidRDefault="000570BC">
                                <w:pPr>
                                  <w:textDirection w:val="btLr"/>
                                </w:pPr>
                              </w:p>
                            </w:txbxContent>
                          </wps:txbx>
                          <wps:bodyPr spcFirstLastPara="1" wrap="square" lIns="91425" tIns="91425" rIns="91425" bIns="91425" anchor="ctr" anchorCtr="0">
                            <a:noAutofit/>
                          </wps:bodyPr>
                        </wps:wsp>
                        <wpg:grpSp>
                          <wpg:cNvPr id="567526203" name="Group 567526203"/>
                          <wpg:cNvGrpSpPr/>
                          <wpg:grpSpPr>
                            <a:xfrm>
                              <a:off x="720" y="4004"/>
                              <a:ext cx="10466" cy="4264"/>
                              <a:chOff x="720" y="4004"/>
                              <a:chExt cx="10466" cy="4264"/>
                            </a:xfrm>
                          </wpg:grpSpPr>
                          <wps:wsp>
                            <wps:cNvPr id="1375299638" name="Free-form: Shape 1375299638"/>
                            <wps:cNvSpPr/>
                            <wps:spPr>
                              <a:xfrm>
                                <a:off x="1006" y="5524"/>
                                <a:ext cx="4941" cy="0"/>
                              </a:xfrm>
                              <a:custGeom>
                                <a:avLst/>
                                <a:gdLst/>
                                <a:ahLst/>
                                <a:cxnLst/>
                                <a:rect l="l" t="t" r="r" b="b"/>
                                <a:pathLst>
                                  <a:path w="4941" h="120000" extrusionOk="0">
                                    <a:moveTo>
                                      <a:pt x="0" y="0"/>
                                    </a:moveTo>
                                    <a:lnTo>
                                      <a:pt x="4942" y="0"/>
                                    </a:lnTo>
                                  </a:path>
                                </a:pathLst>
                              </a:custGeom>
                              <a:noFill/>
                              <a:ln w="127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wpg:grpSp>
                            <wpg:cNvPr id="57316222" name="Group 57316222"/>
                            <wpg:cNvGrpSpPr/>
                            <wpg:grpSpPr>
                              <a:xfrm>
                                <a:off x="720" y="4004"/>
                                <a:ext cx="10466" cy="4264"/>
                                <a:chOff x="720" y="4004"/>
                                <a:chExt cx="10466" cy="4264"/>
                              </a:xfrm>
                            </wpg:grpSpPr>
                            <wps:wsp>
                              <wps:cNvPr id="361606940" name="Free-form: Shape 361606940"/>
                              <wps:cNvSpPr/>
                              <wps:spPr>
                                <a:xfrm>
                                  <a:off x="1006" y="6148"/>
                                  <a:ext cx="9893" cy="0"/>
                                </a:xfrm>
                                <a:custGeom>
                                  <a:avLst/>
                                  <a:gdLst/>
                                  <a:ahLst/>
                                  <a:cxnLst/>
                                  <a:rect l="l" t="t" r="r" b="b"/>
                                  <a:pathLst>
                                    <a:path w="9893" h="120000" extrusionOk="0">
                                      <a:moveTo>
                                        <a:pt x="0" y="0"/>
                                      </a:moveTo>
                                      <a:lnTo>
                                        <a:pt x="9893" y="0"/>
                                      </a:lnTo>
                                    </a:path>
                                  </a:pathLst>
                                </a:custGeom>
                                <a:noFill/>
                                <a:ln w="127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wpg:grpSp>
                              <wpg:cNvPr id="116692323" name="Group 116692323"/>
                              <wpg:cNvGrpSpPr/>
                              <wpg:grpSpPr>
                                <a:xfrm>
                                  <a:off x="720" y="4004"/>
                                  <a:ext cx="10466" cy="4264"/>
                                  <a:chOff x="720" y="4004"/>
                                  <a:chExt cx="10466" cy="4264"/>
                                </a:xfrm>
                              </wpg:grpSpPr>
                              <wps:wsp>
                                <wps:cNvPr id="1948245376" name="Free-form: Shape 1948245376"/>
                                <wps:cNvSpPr/>
                                <wps:spPr>
                                  <a:xfrm>
                                    <a:off x="1006" y="7203"/>
                                    <a:ext cx="2991" cy="0"/>
                                  </a:xfrm>
                                  <a:custGeom>
                                    <a:avLst/>
                                    <a:gdLst/>
                                    <a:ahLst/>
                                    <a:cxnLst/>
                                    <a:rect l="l" t="t" r="r" b="b"/>
                                    <a:pathLst>
                                      <a:path w="2991" h="120000" extrusionOk="0">
                                        <a:moveTo>
                                          <a:pt x="0" y="0"/>
                                        </a:moveTo>
                                        <a:lnTo>
                                          <a:pt x="2991" y="0"/>
                                        </a:lnTo>
                                      </a:path>
                                    </a:pathLst>
                                  </a:custGeom>
                                  <a:noFill/>
                                  <a:ln w="127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wpg:grpSp>
                                <wpg:cNvPr id="426462148" name="Group 426462148"/>
                                <wpg:cNvGrpSpPr/>
                                <wpg:grpSpPr>
                                  <a:xfrm>
                                    <a:off x="720" y="4004"/>
                                    <a:ext cx="10466" cy="4264"/>
                                    <a:chOff x="720" y="4004"/>
                                    <a:chExt cx="10466" cy="4264"/>
                                  </a:xfrm>
                                </wpg:grpSpPr>
                                <wps:wsp>
                                  <wps:cNvPr id="64821258" name="Free-form: Shape 64821258"/>
                                  <wps:cNvSpPr/>
                                  <wps:spPr>
                                    <a:xfrm>
                                      <a:off x="1006" y="7776"/>
                                      <a:ext cx="2991" cy="0"/>
                                    </a:xfrm>
                                    <a:custGeom>
                                      <a:avLst/>
                                      <a:gdLst/>
                                      <a:ahLst/>
                                      <a:cxnLst/>
                                      <a:rect l="l" t="t" r="r" b="b"/>
                                      <a:pathLst>
                                        <a:path w="2991" h="120000" extrusionOk="0">
                                          <a:moveTo>
                                            <a:pt x="0" y="0"/>
                                          </a:moveTo>
                                          <a:lnTo>
                                            <a:pt x="2991" y="0"/>
                                          </a:lnTo>
                                        </a:path>
                                      </a:pathLst>
                                    </a:custGeom>
                                    <a:noFill/>
                                    <a:ln w="127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wpg:grpSp>
                                  <wpg:cNvPr id="1549606564" name="Group 1549606564"/>
                                  <wpg:cNvGrpSpPr/>
                                  <wpg:grpSpPr>
                                    <a:xfrm>
                                      <a:off x="720" y="4004"/>
                                      <a:ext cx="10466" cy="4264"/>
                                      <a:chOff x="720" y="4004"/>
                                      <a:chExt cx="10466" cy="4264"/>
                                    </a:xfrm>
                                  </wpg:grpSpPr>
                                  <wps:wsp>
                                    <wps:cNvPr id="641758947" name="Free-form: Shape 641758947"/>
                                    <wps:cNvSpPr/>
                                    <wps:spPr>
                                      <a:xfrm>
                                        <a:off x="720" y="4004"/>
                                        <a:ext cx="10466" cy="4264"/>
                                      </a:xfrm>
                                      <a:custGeom>
                                        <a:avLst/>
                                        <a:gdLst/>
                                        <a:ahLst/>
                                        <a:cxnLst/>
                                        <a:rect l="l" t="t" r="r" b="b"/>
                                        <a:pathLst>
                                          <a:path w="10466" h="4264" extrusionOk="0">
                                            <a:moveTo>
                                              <a:pt x="0" y="4263"/>
                                            </a:moveTo>
                                            <a:lnTo>
                                              <a:pt x="10466" y="4263"/>
                                            </a:lnTo>
                                            <a:lnTo>
                                              <a:pt x="10466" y="0"/>
                                            </a:lnTo>
                                            <a:lnTo>
                                              <a:pt x="0" y="0"/>
                                            </a:lnTo>
                                            <a:lnTo>
                                              <a:pt x="0" y="4263"/>
                                            </a:lnTo>
                                            <a:close/>
                                          </a:path>
                                        </a:pathLst>
                                      </a:custGeom>
                                      <a:noFill/>
                                      <a:ln w="12700" cap="flat" cmpd="sng">
                                        <a:solidFill>
                                          <a:srgbClr val="363435"/>
                                        </a:solidFill>
                                        <a:prstDash val="solid"/>
                                        <a:round/>
                                        <a:headEnd type="none" w="sm" len="sm"/>
                                        <a:tailEnd type="none" w="sm" len="sm"/>
                                      </a:ln>
                                    </wps:spPr>
                                    <wps:bodyPr spcFirstLastPara="1" wrap="square" lIns="91425" tIns="91425" rIns="91425" bIns="91425" anchor="ctr" anchorCtr="0">
                                      <a:noAutofit/>
                                    </wps:bodyPr>
                                  </wps:wsp>
                                  <wpg:grpSp>
                                    <wpg:cNvPr id="658018697" name="Group 658018697"/>
                                    <wpg:cNvGrpSpPr/>
                                    <wpg:grpSpPr>
                                      <a:xfrm>
                                        <a:off x="950" y="4135"/>
                                        <a:ext cx="9944" cy="2526"/>
                                        <a:chOff x="950" y="4135"/>
                                        <a:chExt cx="9944" cy="2526"/>
                                      </a:xfrm>
                                    </wpg:grpSpPr>
                                    <wps:wsp>
                                      <wps:cNvPr id="1416557666" name="Free-form: Shape 1416557666"/>
                                      <wps:cNvSpPr/>
                                      <wps:spPr>
                                        <a:xfrm>
                                          <a:off x="950" y="4135"/>
                                          <a:ext cx="1919" cy="679"/>
                                        </a:xfrm>
                                        <a:custGeom>
                                          <a:avLst/>
                                          <a:gdLst/>
                                          <a:ahLst/>
                                          <a:cxnLst/>
                                          <a:rect l="l" t="t" r="r" b="b"/>
                                          <a:pathLst>
                                            <a:path w="1919" h="679" extrusionOk="0">
                                              <a:moveTo>
                                                <a:pt x="0" y="679"/>
                                              </a:moveTo>
                                              <a:lnTo>
                                                <a:pt x="1918" y="679"/>
                                              </a:lnTo>
                                              <a:lnTo>
                                                <a:pt x="1918" y="0"/>
                                              </a:lnTo>
                                              <a:lnTo>
                                                <a:pt x="0" y="0"/>
                                              </a:lnTo>
                                              <a:lnTo>
                                                <a:pt x="0" y="679"/>
                                              </a:lnTo>
                                              <a:close/>
                                            </a:path>
                                          </a:pathLst>
                                        </a:custGeom>
                                        <a:solidFill>
                                          <a:srgbClr val="334093"/>
                                        </a:solidFill>
                                        <a:ln>
                                          <a:noFill/>
                                        </a:ln>
                                      </wps:spPr>
                                      <wps:bodyPr spcFirstLastPara="1" wrap="square" lIns="91425" tIns="91425" rIns="91425" bIns="91425" anchor="ctr" anchorCtr="0">
                                        <a:noAutofit/>
                                      </wps:bodyPr>
                                    </wps:wsp>
                                    <wps:wsp>
                                      <wps:cNvPr id="81001443" name="Free-form: Shape 81001443"/>
                                      <wps:cNvSpPr/>
                                      <wps:spPr>
                                        <a:xfrm>
                                          <a:off x="1001" y="6661"/>
                                          <a:ext cx="9893" cy="0"/>
                                        </a:xfrm>
                                        <a:custGeom>
                                          <a:avLst/>
                                          <a:gdLst/>
                                          <a:ahLst/>
                                          <a:cxnLst/>
                                          <a:rect l="l" t="t" r="r" b="b"/>
                                          <a:pathLst>
                                            <a:path w="9893" h="120000" extrusionOk="0">
                                              <a:moveTo>
                                                <a:pt x="0" y="0"/>
                                              </a:moveTo>
                                              <a:lnTo>
                                                <a:pt x="9893" y="0"/>
                                              </a:lnTo>
                                            </a:path>
                                          </a:pathLst>
                                        </a:custGeom>
                                        <a:noFill/>
                                        <a:ln w="12700" cap="flat" cmpd="sng">
                                          <a:solidFill>
                                            <a:srgbClr val="4C4B4D"/>
                                          </a:solidFill>
                                          <a:prstDash val="solid"/>
                                          <a:round/>
                                          <a:headEnd type="none" w="med" len="med"/>
                                          <a:tailEnd type="none" w="med" len="med"/>
                                        </a:ln>
                                      </wps:spPr>
                                      <wps:bodyPr spcFirstLastPara="1" wrap="square" lIns="91425" tIns="91425" rIns="91425" bIns="91425" anchor="ctr" anchorCtr="0">
                                        <a:noAutofit/>
                                      </wps:bodyPr>
                                    </wps:wsp>
                                  </wpg:grpSp>
                                </wpg:grpSp>
                              </wpg:grpSp>
                            </wpg:grpSp>
                          </wpg:grpSp>
                        </wpg:grpSp>
                      </wpg:grpSp>
                    </wpg:wgp>
                  </a:graphicData>
                </a:graphic>
              </wp:anchor>
            </w:drawing>
          </mc:Choice>
          <mc:Fallback>
            <w:pict>
              <v:group w14:anchorId="4ADBDA7C" id="Group 804717106" o:spid="_x0000_s1062" style="position:absolute;margin-left:35.5pt;margin-top:199.7pt;width:524.3pt;height:214.2pt;z-index:-251632640;mso-wrap-distance-left:0;mso-wrap-distance-right:0;mso-position-horizontal-relative:page;mso-position-vertical-relative:page" coordorigin="20166,24198" coordsize="66586,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">
                <v:group id="Group 1475528937" o:spid="_x0000_s1063" style="position:absolute;left:20166;top:24198;width:66523;height:27146" coordorigin="710,3994" coordsize="10476,4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">
                  <v:rect id="Rectangle 1582537412" o:spid="_x0000_s1064" style="position:absolute;left:710;top:3994;width:10475;height:4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" filled="f" stroked="f">
                    <v:textbox inset="2.53958mm,2.53958mm,2.53958mm,2.53958mm">
                      <w:txbxContent>
                        <w:p w14:paraId="52B11841" w14:textId="77777777" w:rsidR="000570BC" w:rsidRDefault="000570BC">
                          <w:pPr>
                            <w:textDirection w:val="btLr"/>
                          </w:pPr>
                        </w:p>
                      </w:txbxContent>
                    </v:textbox>
                  </v:rect>
                  <v:group id="Group 567526203" o:spid="_x0000_s1065"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">
                    <v:shape id="Free-form: Shape 1375299638" o:spid="_x0000_s1066" style="position:absolute;left:1006;top:5524;width:4941;height:0;visibility:visible;mso-wrap-style:square;v-text-anchor:middle" coordsize="4941,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" path="m,l4942,e" filled="f" strokecolor="#4c4b4d" strokeweight="1pt">
                      <v:path arrowok="t" o:extrusionok="f"/>
                    </v:shape>
                    <v:group id="Group 57316222" o:spid="_x0000_s1067"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">
                      <v:shape id="Free-form: Shape 361606940" o:spid="_x0000_s1068" style="position:absolute;left:1006;top:6148;width:9893;height:0;visibility:visible;mso-wrap-style:square;v-text-anchor:middle" coordsize="989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" path="m,l9893,e" filled="f" strokecolor="#4c4b4d" strokeweight="1pt">
                        <v:path arrowok="t" o:extrusionok="f"/>
                      </v:shape>
                      <v:group id="Group 116692323" o:spid="_x0000_s1069"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">
                        <v:shape id="Free-form: Shape 1948245376" o:spid="_x0000_s1070" style="position:absolute;left:1006;top:7203;width:2991;height:0;visibility:visible;mso-wrap-style:square;v-text-anchor:middle" coordsize="2991,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" path="m,l2991,e" filled="f" strokecolor="#4c4b4d" strokeweight="1pt">
                          <v:path arrowok="t" o:extrusionok="f"/>
                        </v:shape>
                        <v:group id="Group 426462148" o:spid="_x0000_s1071"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">
                          <v:shape id="Free-form: Shape 64821258" o:spid="_x0000_s1072" style="position:absolute;left:1006;top:7776;width:2991;height:0;visibility:visible;mso-wrap-style:square;v-text-anchor:middle" coordsize="2991,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" path="m,l2991,e" filled="f" strokecolor="#4c4b4d" strokeweight="1pt">
                            <v:path arrowok="t" o:extrusionok="f"/>
                          </v:shape>
                          <v:group id="Group 1549606564" o:spid="_x0000_s1073" style="position:absolute;left:720;top:4004;width:10466;height:4264" coordorigin="720,4004"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">
                            <v:shape id="Free-form: Shape 641758947" o:spid="_x0000_s1074" style="position:absolute;left:720;top:4004;width:10466;height:4264;visibility:visible;mso-wrap-style:square;v-text-anchor:middle" coordsize="10466,4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" path="m,4263r10466,l10466,,,,,4263xe" filled="f" strokecolor="#363435" strokeweight="1pt">
                              <v:stroke startarrowwidth="narrow" startarrowlength="short" endarrowwidth="narrow" endarrowlength="short"/>
                              <v:path arrowok="t" o:extrusionok="f"/>
                            </v:shape>
                            <v:group id="Group 658018697" o:spid="_x0000_s1075" style="position:absolute;left:950;top:4135;width:9944;height:2526" coordorigin="950,4135" coordsize="9944,2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">
                              <v:shape id="Free-form: Shape 1416557666" o:spid="_x0000_s1076" style="position:absolute;left:950;top:4135;width:1919;height:679;visibility:visible;mso-wrap-style:square;v-text-anchor:middle" coordsize="1919,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" path="m,679r1918,l1918,,,,,679xe" fillcolor="#334093" stroked="f">
                                <v:path arrowok="t" o:extrusionok="f"/>
                              </v:shape>
                              <v:shape id="Free-form: Shape 81001443" o:spid="_x0000_s1077" style="position:absolute;left:1001;top:6661;width:9893;height:0;visibility:visible;mso-wrap-style:square;v-text-anchor:middle" coordsize="9893,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" path="m,l9893,e" filled="f" strokecolor="#4c4b4d" strokeweight="1pt">
                                <v:path arrowok="t" o:extrusionok="f"/>
                              </v:shape>
                            </v:group>
                          </v:group>
                        </v:group>
                      </v:group>
                    </v:group>
                  </v:group>
                </v:group>
                <w10:wrap anchorx="page" anchory="page"/>
              </v:group>
            </w:pict>
          </mc:Fallback>
        </mc:AlternateContent>
      </w:r>
      <w:r>
        <w:rPr>
          <w:rFonts w:ascii="Arial" w:eastAsia="Arial" w:hAnsi="Arial" w:cs="Arial"/>
          <w:b/>
          <w:bCs/>
          <w:color w:val="FFFFFF"/>
          <w:sz w:val="28"/>
          <w:szCs w:val="28"/>
        </w:rPr>
        <w:t xml:space="preserve"> </w:t>
      </w:r>
      <w:r w:rsidR="006406FE">
        <w:rPr>
          <w:rFonts w:ascii="Arial" w:eastAsia="Arial" w:hAnsi="Arial" w:cs="Arial"/>
          <w:b/>
          <w:bCs/>
          <w:color w:val="FFFFFF"/>
          <w:sz w:val="28"/>
          <w:szCs w:val="28"/>
        </w:rPr>
        <w:t>THE HIGH SHERIFF OF CLWYD COMMUNITY AWARDS 2027</w:t>
      </w:r>
    </w:p>
    <w:p w14:paraId="5F3B6834" w14:textId="1B32E5BC" w:rsidR="000570BC" w:rsidRDefault="000570BC">
      <w:pPr>
        <w:spacing w:line="200" w:lineRule="auto"/>
      </w:pPr>
    </w:p>
    <w:p w14:paraId="05196E15" w14:textId="117761D7" w:rsidR="000570BC" w:rsidRDefault="006406FE">
      <w:pPr>
        <w:spacing w:before="4" w:line="200" w:lineRule="auto"/>
      </w:pPr>
      <w:r>
        <w:rPr>
          <w:rFonts w:ascii="Arial" w:eastAsia="Arial" w:hAnsi="Arial" w:cs="Arial"/>
          <w:b/>
          <w:bCs/>
          <w:noProof/>
          <w:color w:val="FFFFFF"/>
          <w:sz w:val="28"/>
          <w:szCs w:val="28"/>
        </w:rPr>
        <mc:AlternateContent>
          <mc:Choice Requires="wpg">
            <w:drawing>
              <wp:anchor distT="0" distB="0" distL="0" distR="0" simplePos="0" relativeHeight="251684864" behindDoc="1" locked="0" layoutInCell="1" hidden="0" allowOverlap="1" wp14:anchorId="5CABF411" wp14:editId="26BA23DB">
                <wp:simplePos x="0" y="0"/>
                <wp:positionH relativeFrom="margin">
                  <wp:align>left</wp:align>
                </wp:positionH>
                <wp:positionV relativeFrom="page">
                  <wp:posOffset>799465</wp:posOffset>
                </wp:positionV>
                <wp:extent cx="2245995" cy="431165"/>
                <wp:effectExtent l="0" t="0" r="20955" b="6985"/>
                <wp:wrapNone/>
                <wp:docPr id="804717104" name="Group 804717104"/>
                <wp:cNvGraphicFramePr/>
                <a:graphic xmlns:a="http://schemas.openxmlformats.org/drawingml/2006/main">
                  <a:graphicData uri="http://schemas.microsoft.com/office/word/2010/wordprocessingGroup">
                    <wpg:wgp>
                      <wpg:cNvGrpSpPr/>
                      <wpg:grpSpPr>
                        <a:xfrm>
                          <a:off x="0" y="0"/>
                          <a:ext cx="2245995" cy="431165"/>
                          <a:chOff x="4223000" y="3564400"/>
                          <a:chExt cx="2246700" cy="430550"/>
                        </a:xfrm>
                      </wpg:grpSpPr>
                      <wpg:grpSp>
                        <wpg:cNvPr id="1149348451" name="Group 1149348451"/>
                        <wpg:cNvGrpSpPr/>
                        <wpg:grpSpPr>
                          <a:xfrm>
                            <a:off x="4223003" y="3564418"/>
                            <a:ext cx="2245995" cy="431165"/>
                            <a:chOff x="7959" y="1484"/>
                            <a:chExt cx="3226" cy="679"/>
                          </a:xfrm>
                        </wpg:grpSpPr>
                        <wps:wsp>
                          <wps:cNvPr id="1848588938" name="Rectangle 1848588938"/>
                          <wps:cNvSpPr/>
                          <wps:spPr>
                            <a:xfrm>
                              <a:off x="7959" y="1484"/>
                              <a:ext cx="3225" cy="569"/>
                            </a:xfrm>
                            <a:prstGeom prst="rect">
                              <a:avLst/>
                            </a:prstGeom>
                            <a:noFill/>
                            <a:ln>
                              <a:noFill/>
                            </a:ln>
                          </wps:spPr>
                          <wps:txbx>
                            <w:txbxContent>
                              <w:p w14:paraId="63B14215" w14:textId="77777777" w:rsidR="000570BC" w:rsidRDefault="000570BC">
                                <w:pPr>
                                  <w:textDirection w:val="btLr"/>
                                </w:pPr>
                              </w:p>
                            </w:txbxContent>
                          </wps:txbx>
                          <wps:bodyPr spcFirstLastPara="1" wrap="square" lIns="91425" tIns="91425" rIns="91425" bIns="91425" anchor="ctr" anchorCtr="0">
                            <a:noAutofit/>
                          </wps:bodyPr>
                        </wps:wsp>
                        <wps:wsp>
                          <wps:cNvPr id="1025163178" name="Free-form: Shape 1025163178"/>
                          <wps:cNvSpPr/>
                          <wps:spPr>
                            <a:xfrm>
                              <a:off x="7959" y="1484"/>
                              <a:ext cx="3226" cy="679"/>
                            </a:xfrm>
                            <a:custGeom>
                              <a:avLst/>
                              <a:gdLst/>
                              <a:ahLst/>
                              <a:cxnLst/>
                              <a:rect l="l" t="t" r="r" b="b"/>
                              <a:pathLst>
                                <a:path w="3226" h="679" extrusionOk="0">
                                  <a:moveTo>
                                    <a:pt x="0" y="678"/>
                                  </a:moveTo>
                                  <a:lnTo>
                                    <a:pt x="3227" y="678"/>
                                  </a:lnTo>
                                  <a:lnTo>
                                    <a:pt x="3227" y="0"/>
                                  </a:lnTo>
                                  <a:lnTo>
                                    <a:pt x="0" y="0"/>
                                  </a:lnTo>
                                  <a:lnTo>
                                    <a:pt x="0" y="678"/>
                                  </a:lnTo>
                                  <a:close/>
                                </a:path>
                              </a:pathLst>
                            </a:custGeom>
                            <a:solidFill>
                              <a:srgbClr val="4C4B4D"/>
                            </a:solidFill>
                            <a:ln>
                              <a:noFill/>
                            </a:ln>
                          </wps:spPr>
                          <wps:bodyPr spcFirstLastPara="1" wrap="square" lIns="91425" tIns="91425" rIns="91425" bIns="91425" anchor="ctr" anchorCtr="0">
                            <a:noAutofit/>
                          </wps:bodyPr>
                        </wps:wsp>
                      </wpg:grpSp>
                    </wpg:wgp>
                  </a:graphicData>
                </a:graphic>
              </wp:anchor>
            </w:drawing>
          </mc:Choice>
          <mc:Fallback>
            <w:pict>
              <v:group w14:anchorId="5CABF411" id="Group 804717104" o:spid="_x0000_s1078" style="position:absolute;margin-left:0;margin-top:62.95pt;width:176.85pt;height:33.95pt;z-index:-251631616;mso-wrap-distance-left:0;mso-wrap-distance-right:0;mso-position-horizontal:left;mso-position-horizontal-relative:margin;mso-position-vertical-relative:page" coordorigin="42230,35644" coordsize="22467,4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">
                <v:group id="Group 1149348451" o:spid="_x0000_s1079" style="position:absolute;left:42230;top:35644;width:22459;height:4311" coordorigin="7959,1484" coordsize="322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">
                  <v:rect id="Rectangle 1848588938" o:spid="_x0000_s1080" style="position:absolute;left:7959;top:1484;width:3225;height:5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" filled="f" stroked="f">
                    <v:textbox inset="2.53958mm,2.53958mm,2.53958mm,2.53958mm">
                      <w:txbxContent>
                        <w:p w14:paraId="63B14215" w14:textId="77777777" w:rsidR="000570BC" w:rsidRDefault="000570BC">
                          <w:pPr>
                            <w:textDirection w:val="btLr"/>
                          </w:pPr>
                        </w:p>
                      </w:txbxContent>
                    </v:textbox>
                  </v:rect>
                  <v:shape id="Free-form: Shape 1025163178" o:spid="_x0000_s1081" style="position:absolute;left:7959;top:1484;width:3226;height:679;visibility:visible;mso-wrap-style:square;v-text-anchor:middle" coordsize="3226,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" path="m,678r3227,l3227,,,,,678xe" fillcolor="#4c4b4d" stroked="f">
                    <v:path arrowok="t" o:extrusionok="f"/>
                  </v:shape>
                </v:group>
                <w10:wrap anchorx="margin" anchory="page"/>
              </v:group>
            </w:pict>
          </mc:Fallback>
        </mc:AlternateContent>
      </w:r>
    </w:p>
    <w:p w14:paraId="3BA0D147" w14:textId="3BA08773" w:rsidR="000570BC" w:rsidRDefault="00AF58AE" w:rsidP="00AF58AE">
      <w:pPr>
        <w:rPr>
          <w:rFonts w:ascii="Arial" w:eastAsia="Arial" w:hAnsi="Arial" w:cs="Arial"/>
          <w:b/>
          <w:bCs/>
          <w:color w:val="FFFFFF"/>
          <w:sz w:val="28"/>
          <w:szCs w:val="28"/>
        </w:rPr>
      </w:pPr>
      <w:r>
        <w:rPr>
          <w:rFonts w:ascii="Arial" w:eastAsia="Arial" w:hAnsi="Arial" w:cs="Arial"/>
          <w:b/>
          <w:bCs/>
          <w:color w:val="FFFFFF"/>
          <w:sz w:val="28"/>
          <w:szCs w:val="28"/>
        </w:rPr>
        <w:t xml:space="preserve"> </w:t>
      </w:r>
      <w:r w:rsidR="006406FE">
        <w:rPr>
          <w:rFonts w:ascii="Arial" w:eastAsia="Arial" w:hAnsi="Arial" w:cs="Arial"/>
          <w:b/>
          <w:bCs/>
          <w:color w:val="FFFFFF"/>
          <w:sz w:val="28"/>
          <w:szCs w:val="28"/>
        </w:rPr>
        <w:t>NOMINATION FORM</w:t>
      </w:r>
    </w:p>
    <w:p w14:paraId="23896CBB" w14:textId="77777777" w:rsidR="000570BC" w:rsidRDefault="000570BC">
      <w:pPr>
        <w:spacing w:line="200" w:lineRule="auto"/>
      </w:pPr>
    </w:p>
    <w:p w14:paraId="6A1D16E6" w14:textId="77777777" w:rsidR="000570BC" w:rsidRDefault="000570BC">
      <w:pPr>
        <w:spacing w:line="200" w:lineRule="auto"/>
      </w:pPr>
    </w:p>
    <w:p w14:paraId="79047501" w14:textId="77777777" w:rsidR="000570BC" w:rsidRDefault="006406FE" w:rsidP="4BA8E658">
      <w:pPr>
        <w:spacing w:line="276" w:lineRule="auto"/>
        <w:rPr>
          <w:rFonts w:ascii="Arial" w:eastAsia="Arial" w:hAnsi="Arial" w:cs="Arial"/>
          <w:sz w:val="24"/>
          <w:szCs w:val="24"/>
          <w:lang w:val="en-US"/>
        </w:rPr>
      </w:pPr>
      <w:r w:rsidRPr="4BA8E658">
        <w:rPr>
          <w:rFonts w:ascii="Arial" w:eastAsia="Arial" w:hAnsi="Arial" w:cs="Arial"/>
          <w:sz w:val="24"/>
          <w:szCs w:val="24"/>
          <w:lang w:val="en-US"/>
        </w:rPr>
        <w:t>I/We wish to nominate the following individual/organisation for the High Sheriff of Clwyd</w:t>
      </w:r>
    </w:p>
    <w:p w14:paraId="3B09A671" w14:textId="77777777" w:rsidR="000570BC" w:rsidRDefault="006406FE">
      <w:pPr>
        <w:spacing w:after="120" w:line="276" w:lineRule="auto"/>
        <w:rPr>
          <w:rFonts w:ascii="Arial" w:eastAsia="Arial" w:hAnsi="Arial" w:cs="Arial"/>
          <w:sz w:val="24"/>
          <w:szCs w:val="24"/>
        </w:rPr>
      </w:pPr>
      <w:r>
        <w:rPr>
          <w:rFonts w:ascii="Arial" w:eastAsia="Arial" w:hAnsi="Arial" w:cs="Arial"/>
          <w:sz w:val="24"/>
          <w:szCs w:val="24"/>
        </w:rPr>
        <w:t>Community Awards 2027 for the area of * ______________________________</w:t>
      </w:r>
    </w:p>
    <w:p w14:paraId="7C431949" w14:textId="37DDF7A3" w:rsidR="000570BC" w:rsidRDefault="006406FE" w:rsidP="4BA8E658">
      <w:pPr>
        <w:spacing w:line="276" w:lineRule="auto"/>
        <w:rPr>
          <w:rFonts w:ascii="Arial" w:eastAsia="Arial" w:hAnsi="Arial" w:cs="Arial"/>
          <w:sz w:val="24"/>
          <w:szCs w:val="24"/>
          <w:lang w:val="en-US"/>
        </w:rPr>
      </w:pPr>
      <w:r w:rsidRPr="4BA8E658">
        <w:rPr>
          <w:rFonts w:ascii="Arial" w:eastAsia="Arial" w:hAnsi="Arial" w:cs="Arial"/>
          <w:sz w:val="24"/>
          <w:szCs w:val="24"/>
          <w:lang w:val="en-US"/>
        </w:rPr>
        <w:t>*</w:t>
      </w:r>
      <w:r w:rsidR="34840BA9" w:rsidRPr="4BA8E658">
        <w:rPr>
          <w:rFonts w:ascii="Arial" w:eastAsia="Arial" w:hAnsi="Arial" w:cs="Arial"/>
          <w:sz w:val="24"/>
          <w:szCs w:val="24"/>
          <w:lang w:val="en-US"/>
        </w:rPr>
        <w:t>Insert</w:t>
      </w:r>
      <w:r w:rsidRPr="4BA8E658">
        <w:rPr>
          <w:rFonts w:ascii="Arial" w:eastAsia="Arial" w:hAnsi="Arial" w:cs="Arial"/>
          <w:sz w:val="24"/>
          <w:szCs w:val="24"/>
          <w:lang w:val="en-US"/>
        </w:rPr>
        <w:t xml:space="preserve"> area (</w:t>
      </w:r>
      <w:r w:rsidR="31AD88F5" w:rsidRPr="4BA8E658">
        <w:rPr>
          <w:rFonts w:ascii="Arial" w:eastAsia="Arial" w:hAnsi="Arial" w:cs="Arial"/>
          <w:sz w:val="24"/>
          <w:szCs w:val="24"/>
          <w:lang w:val="en-US"/>
        </w:rPr>
        <w:t>i.e.,</w:t>
      </w:r>
      <w:r w:rsidRPr="4BA8E658">
        <w:rPr>
          <w:rFonts w:ascii="Arial" w:eastAsia="Arial" w:hAnsi="Arial" w:cs="Arial"/>
          <w:sz w:val="24"/>
          <w:szCs w:val="24"/>
          <w:lang w:val="en-US"/>
        </w:rPr>
        <w:t xml:space="preserve"> Flintshire, Denbighshire, </w:t>
      </w:r>
      <w:bookmarkStart w:id="7" w:name="_Int_PtBjtOik"/>
      <w:r w:rsidRPr="4BA8E658">
        <w:rPr>
          <w:rFonts w:ascii="Arial" w:eastAsia="Arial" w:hAnsi="Arial" w:cs="Arial"/>
          <w:sz w:val="24"/>
          <w:szCs w:val="24"/>
          <w:lang w:val="en-US"/>
        </w:rPr>
        <w:t>Conwy</w:t>
      </w:r>
      <w:bookmarkEnd w:id="7"/>
      <w:r w:rsidRPr="4BA8E658">
        <w:rPr>
          <w:rFonts w:ascii="Arial" w:eastAsia="Arial" w:hAnsi="Arial" w:cs="Arial"/>
          <w:sz w:val="24"/>
          <w:szCs w:val="24"/>
          <w:lang w:val="en-US"/>
        </w:rPr>
        <w:t xml:space="preserve"> or Wrexham in respect of nominations for individuals and organisations)</w:t>
      </w:r>
    </w:p>
    <w:p w14:paraId="352DF65D" w14:textId="77777777" w:rsidR="000570BC" w:rsidRDefault="000570BC">
      <w:pPr>
        <w:spacing w:before="2" w:line="160" w:lineRule="auto"/>
        <w:rPr>
          <w:sz w:val="16"/>
          <w:szCs w:val="16"/>
        </w:rPr>
      </w:pPr>
    </w:p>
    <w:p w14:paraId="3F51168A" w14:textId="3FC018A0" w:rsidR="000570BC" w:rsidRDefault="00327B87">
      <w:pPr>
        <w:spacing w:line="200" w:lineRule="auto"/>
      </w:pPr>
      <w:r>
        <w:rPr>
          <w:noProof/>
        </w:rPr>
        <mc:AlternateContent>
          <mc:Choice Requires="wps">
            <w:drawing>
              <wp:anchor distT="0" distB="0" distL="114300" distR="114300" simplePos="0" relativeHeight="251686912" behindDoc="0" locked="0" layoutInCell="1" hidden="0" allowOverlap="1" wp14:anchorId="4FC36A24" wp14:editId="78A23CAC">
                <wp:simplePos x="0" y="0"/>
                <wp:positionH relativeFrom="column">
                  <wp:posOffset>118745</wp:posOffset>
                </wp:positionH>
                <wp:positionV relativeFrom="paragraph">
                  <wp:posOffset>98425</wp:posOffset>
                </wp:positionV>
                <wp:extent cx="1064895" cy="285750"/>
                <wp:effectExtent l="0" t="0" r="0" b="0"/>
                <wp:wrapNone/>
                <wp:docPr id="804717128" name="Rectangle 804717128"/>
                <wp:cNvGraphicFramePr/>
                <a:graphic xmlns:a="http://schemas.openxmlformats.org/drawingml/2006/main">
                  <a:graphicData uri="http://schemas.microsoft.com/office/word/2010/wordprocessingShape">
                    <wps:wsp>
                      <wps:cNvSpPr/>
                      <wps:spPr>
                        <a:xfrm>
                          <a:off x="0" y="0"/>
                          <a:ext cx="1064895" cy="285750"/>
                        </a:xfrm>
                        <a:prstGeom prst="rect">
                          <a:avLst/>
                        </a:prstGeom>
                        <a:solidFill>
                          <a:srgbClr val="334093"/>
                        </a:solidFill>
                        <a:ln>
                          <a:noFill/>
                        </a:ln>
                      </wps:spPr>
                      <wps:txbx>
                        <w:txbxContent>
                          <w:p w14:paraId="7A610EC7" w14:textId="77777777" w:rsidR="000570BC" w:rsidRDefault="006406FE">
                            <w:pPr>
                              <w:textDirection w:val="btLr"/>
                            </w:pPr>
                            <w:r>
                              <w:rPr>
                                <w:rFonts w:ascii="Arial" w:eastAsia="Arial" w:hAnsi="Arial" w:cs="Arial"/>
                                <w:b/>
                                <w:color w:val="FFFFFF"/>
                                <w:sz w:val="28"/>
                              </w:rPr>
                              <w:t>NOMINEE</w:t>
                            </w:r>
                          </w:p>
                        </w:txbxContent>
                      </wps:txbx>
                      <wps:bodyPr spcFirstLastPara="1" wrap="square" lIns="91425" tIns="45700" rIns="91425" bIns="45700" anchor="t" anchorCtr="0">
                        <a:noAutofit/>
                      </wps:bodyPr>
                    </wps:wsp>
                  </a:graphicData>
                </a:graphic>
              </wp:anchor>
            </w:drawing>
          </mc:Choice>
          <mc:Fallback>
            <w:pict>
              <v:rect w14:anchorId="4FC36A24" id="Rectangle 804717128" o:spid="_x0000_s1082" style="position:absolute;margin-left:9.35pt;margin-top:7.75pt;width:83.85pt;height:22.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" fillcolor="#334093" stroked="f">
                <v:textbox inset="2.53958mm,1.2694mm,2.53958mm,1.2694mm">
                  <w:txbxContent>
                    <w:p w14:paraId="7A610EC7" w14:textId="77777777" w:rsidR="000570BC" w:rsidRDefault="006406FE">
                      <w:pPr>
                        <w:textDirection w:val="btLr"/>
                      </w:pPr>
                      <w:r>
                        <w:rPr>
                          <w:rFonts w:ascii="Arial" w:eastAsia="Arial" w:hAnsi="Arial" w:cs="Arial"/>
                          <w:b/>
                          <w:color w:val="FFFFFF"/>
                          <w:sz w:val="28"/>
                        </w:rPr>
                        <w:t>NOMINEE</w:t>
                      </w:r>
                    </w:p>
                  </w:txbxContent>
                </v:textbox>
              </v:rect>
            </w:pict>
          </mc:Fallback>
        </mc:AlternateContent>
      </w:r>
      <w:r w:rsidR="006406FE">
        <w:rPr>
          <w:noProof/>
        </w:rPr>
        <mc:AlternateContent>
          <mc:Choice Requires="wps">
            <w:drawing>
              <wp:anchor distT="0" distB="0" distL="114300" distR="114300" simplePos="0" relativeHeight="251685888" behindDoc="0" locked="0" layoutInCell="1" hidden="0" allowOverlap="1" wp14:anchorId="7C827B04" wp14:editId="7A0649F8">
                <wp:simplePos x="0" y="0"/>
                <wp:positionH relativeFrom="column">
                  <wp:posOffset>53975</wp:posOffset>
                </wp:positionH>
                <wp:positionV relativeFrom="paragraph">
                  <wp:posOffset>16510</wp:posOffset>
                </wp:positionV>
                <wp:extent cx="6664960" cy="2409825"/>
                <wp:effectExtent l="0" t="0" r="21590" b="28575"/>
                <wp:wrapNone/>
                <wp:docPr id="804717101" name="Rectangle 804717101"/>
                <wp:cNvGraphicFramePr/>
                <a:graphic xmlns:a="http://schemas.openxmlformats.org/drawingml/2006/main">
                  <a:graphicData uri="http://schemas.microsoft.com/office/word/2010/wordprocessingShape">
                    <wps:wsp>
                      <wps:cNvSpPr/>
                      <wps:spPr>
                        <a:xfrm>
                          <a:off x="0" y="0"/>
                          <a:ext cx="6664960" cy="24098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34782232" w14:textId="77777777" w:rsidR="000570BC" w:rsidRDefault="000570BC">
                            <w:pPr>
                              <w:textDirection w:val="btLr"/>
                            </w:pPr>
                          </w:p>
                          <w:p w14:paraId="7FC498F9" w14:textId="77777777" w:rsidR="000570BC" w:rsidRDefault="000570BC">
                            <w:pPr>
                              <w:textDirection w:val="btLr"/>
                            </w:pPr>
                          </w:p>
                          <w:p w14:paraId="342D8D3B" w14:textId="3AC1C8D4" w:rsidR="000570BC" w:rsidRDefault="006406FE">
                            <w:pPr>
                              <w:spacing w:before="240" w:after="240"/>
                              <w:textDirection w:val="btLr"/>
                            </w:pPr>
                            <w:r>
                              <w:rPr>
                                <w:rFonts w:ascii="Arial" w:eastAsia="Arial" w:hAnsi="Arial" w:cs="Arial"/>
                                <w:color w:val="000000"/>
                                <w:sz w:val="24"/>
                              </w:rPr>
                              <w:t>Name of person/</w:t>
                            </w:r>
                            <w:proofErr w:type="spellStart"/>
                            <w:r>
                              <w:rPr>
                                <w:rFonts w:ascii="Arial" w:eastAsia="Arial" w:hAnsi="Arial" w:cs="Arial"/>
                                <w:color w:val="000000"/>
                                <w:sz w:val="24"/>
                              </w:rPr>
                              <w:t>organisation</w:t>
                            </w:r>
                            <w:proofErr w:type="spellEnd"/>
                            <w:r>
                              <w:rPr>
                                <w:rFonts w:ascii="Arial" w:eastAsia="Arial" w:hAnsi="Arial" w:cs="Arial"/>
                                <w:color w:val="000000"/>
                                <w:sz w:val="24"/>
                              </w:rPr>
                              <w:t xml:space="preserve"> nominated: (</w:t>
                            </w:r>
                            <w:proofErr w:type="spellStart"/>
                            <w:r>
                              <w:rPr>
                                <w:rFonts w:ascii="Arial" w:eastAsia="Arial" w:hAnsi="Arial" w:cs="Arial"/>
                                <w:color w:val="000000"/>
                                <w:sz w:val="24"/>
                              </w:rPr>
                              <w:t>Mr</w:t>
                            </w:r>
                            <w:proofErr w:type="spellEnd"/>
                            <w:r>
                              <w:rPr>
                                <w:rFonts w:ascii="Arial" w:eastAsia="Arial" w:hAnsi="Arial" w:cs="Arial"/>
                                <w:color w:val="000000"/>
                                <w:sz w:val="24"/>
                              </w:rPr>
                              <w:t>/</w:t>
                            </w:r>
                            <w:proofErr w:type="spellStart"/>
                            <w:r>
                              <w:rPr>
                                <w:rFonts w:ascii="Arial" w:eastAsia="Arial" w:hAnsi="Arial" w:cs="Arial"/>
                                <w:color w:val="000000"/>
                                <w:sz w:val="24"/>
                              </w:rPr>
                              <w:t>Mrs</w:t>
                            </w:r>
                            <w:proofErr w:type="spellEnd"/>
                            <w:r>
                              <w:rPr>
                                <w:rFonts w:ascii="Arial" w:eastAsia="Arial" w:hAnsi="Arial" w:cs="Arial"/>
                                <w:color w:val="000000"/>
                                <w:sz w:val="24"/>
                              </w:rPr>
                              <w:t>/Miss/Other) _________________________</w:t>
                            </w:r>
                          </w:p>
                          <w:p w14:paraId="528FE52D" w14:textId="77777777" w:rsidR="000570BC" w:rsidRDefault="006406FE">
                            <w:pPr>
                              <w:spacing w:after="240"/>
                              <w:textDirection w:val="btLr"/>
                            </w:pPr>
                            <w:r>
                              <w:rPr>
                                <w:rFonts w:ascii="Arial" w:eastAsia="Arial" w:hAnsi="Arial" w:cs="Arial"/>
                                <w:color w:val="000000"/>
                                <w:sz w:val="24"/>
                              </w:rPr>
                              <w:t>Address: ___________________________________________________________________</w:t>
                            </w:r>
                          </w:p>
                          <w:p w14:paraId="7557D9E5" w14:textId="77777777" w:rsidR="000570BC" w:rsidRDefault="006406FE">
                            <w:pPr>
                              <w:spacing w:after="240"/>
                              <w:textDirection w:val="btLr"/>
                            </w:pPr>
                            <w:r>
                              <w:rPr>
                                <w:rFonts w:ascii="Arial" w:eastAsia="Arial" w:hAnsi="Arial" w:cs="Arial"/>
                                <w:color w:val="000000"/>
                                <w:sz w:val="24"/>
                              </w:rPr>
                              <w:t>__________________________________________________________________________</w:t>
                            </w:r>
                          </w:p>
                          <w:p w14:paraId="464F0B45" w14:textId="77777777" w:rsidR="000570BC" w:rsidRDefault="006406FE">
                            <w:pPr>
                              <w:spacing w:after="240"/>
                              <w:textDirection w:val="btLr"/>
                            </w:pPr>
                            <w:r>
                              <w:rPr>
                                <w:rFonts w:ascii="Arial" w:eastAsia="Arial" w:hAnsi="Arial" w:cs="Arial"/>
                                <w:color w:val="000000"/>
                                <w:sz w:val="24"/>
                              </w:rPr>
                              <w:t>Telephone: _________________________________________________________________</w:t>
                            </w:r>
                          </w:p>
                          <w:p w14:paraId="61703141" w14:textId="77777777" w:rsidR="000570BC" w:rsidRDefault="006406FE">
                            <w:pPr>
                              <w:spacing w:after="240"/>
                              <w:textDirection w:val="btLr"/>
                            </w:pPr>
                            <w:r>
                              <w:rPr>
                                <w:rFonts w:ascii="Arial" w:eastAsia="Arial" w:hAnsi="Arial" w:cs="Arial"/>
                                <w:color w:val="000000"/>
                                <w:sz w:val="24"/>
                              </w:rPr>
                              <w:t>Mobile: ____________________________________________________________________</w:t>
                            </w:r>
                          </w:p>
                          <w:p w14:paraId="281E66A1" w14:textId="77777777" w:rsidR="000570BC" w:rsidRDefault="006406FE">
                            <w:pPr>
                              <w:spacing w:after="240"/>
                              <w:textDirection w:val="btLr"/>
                            </w:pPr>
                            <w:r>
                              <w:rPr>
                                <w:rFonts w:ascii="Arial" w:eastAsia="Arial" w:hAnsi="Arial" w:cs="Arial"/>
                                <w:color w:val="000000"/>
                                <w:sz w:val="24"/>
                              </w:rPr>
                              <w:t>Email: _____________________________________________________________________</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C827B04" id="Rectangle 804717101" o:spid="_x0000_s1083" style="position:absolute;margin-left:4.25pt;margin-top:1.3pt;width:524.8pt;height:18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">
                <v:stroke startarrowwidth="narrow" startarrowlength="short" endarrowwidth="narrow" endarrowlength="short" miterlimit="5243f"/>
                <v:textbox inset="2.53958mm,1.2694mm,2.53958mm,1.2694mm">
                  <w:txbxContent>
                    <w:p w14:paraId="34782232" w14:textId="77777777" w:rsidR="000570BC" w:rsidRDefault="000570BC">
                      <w:pPr>
                        <w:textDirection w:val="btLr"/>
                      </w:pPr>
                    </w:p>
                    <w:p w14:paraId="7FC498F9" w14:textId="77777777" w:rsidR="000570BC" w:rsidRDefault="000570BC">
                      <w:pPr>
                        <w:textDirection w:val="btLr"/>
                      </w:pPr>
                    </w:p>
                    <w:p w14:paraId="342D8D3B" w14:textId="3AC1C8D4" w:rsidR="000570BC" w:rsidRDefault="006406FE">
                      <w:pPr>
                        <w:spacing w:before="240" w:after="240"/>
                        <w:textDirection w:val="btLr"/>
                      </w:pPr>
                      <w:r>
                        <w:rPr>
                          <w:rFonts w:ascii="Arial" w:eastAsia="Arial" w:hAnsi="Arial" w:cs="Arial"/>
                          <w:color w:val="000000"/>
                          <w:sz w:val="24"/>
                        </w:rPr>
                        <w:t>Name of person/</w:t>
                      </w:r>
                      <w:proofErr w:type="spellStart"/>
                      <w:r>
                        <w:rPr>
                          <w:rFonts w:ascii="Arial" w:eastAsia="Arial" w:hAnsi="Arial" w:cs="Arial"/>
                          <w:color w:val="000000"/>
                          <w:sz w:val="24"/>
                        </w:rPr>
                        <w:t>organisation</w:t>
                      </w:r>
                      <w:proofErr w:type="spellEnd"/>
                      <w:r>
                        <w:rPr>
                          <w:rFonts w:ascii="Arial" w:eastAsia="Arial" w:hAnsi="Arial" w:cs="Arial"/>
                          <w:color w:val="000000"/>
                          <w:sz w:val="24"/>
                        </w:rPr>
                        <w:t xml:space="preserve"> nominated: (</w:t>
                      </w:r>
                      <w:proofErr w:type="spellStart"/>
                      <w:r>
                        <w:rPr>
                          <w:rFonts w:ascii="Arial" w:eastAsia="Arial" w:hAnsi="Arial" w:cs="Arial"/>
                          <w:color w:val="000000"/>
                          <w:sz w:val="24"/>
                        </w:rPr>
                        <w:t>Mr</w:t>
                      </w:r>
                      <w:proofErr w:type="spellEnd"/>
                      <w:r>
                        <w:rPr>
                          <w:rFonts w:ascii="Arial" w:eastAsia="Arial" w:hAnsi="Arial" w:cs="Arial"/>
                          <w:color w:val="000000"/>
                          <w:sz w:val="24"/>
                        </w:rPr>
                        <w:t>/</w:t>
                      </w:r>
                      <w:proofErr w:type="spellStart"/>
                      <w:r>
                        <w:rPr>
                          <w:rFonts w:ascii="Arial" w:eastAsia="Arial" w:hAnsi="Arial" w:cs="Arial"/>
                          <w:color w:val="000000"/>
                          <w:sz w:val="24"/>
                        </w:rPr>
                        <w:t>Mrs</w:t>
                      </w:r>
                      <w:proofErr w:type="spellEnd"/>
                      <w:r>
                        <w:rPr>
                          <w:rFonts w:ascii="Arial" w:eastAsia="Arial" w:hAnsi="Arial" w:cs="Arial"/>
                          <w:color w:val="000000"/>
                          <w:sz w:val="24"/>
                        </w:rPr>
                        <w:t>/Miss/Other) _________________________</w:t>
                      </w:r>
                    </w:p>
                    <w:p w14:paraId="528FE52D" w14:textId="77777777" w:rsidR="000570BC" w:rsidRDefault="006406FE">
                      <w:pPr>
                        <w:spacing w:after="240"/>
                        <w:textDirection w:val="btLr"/>
                      </w:pPr>
                      <w:r>
                        <w:rPr>
                          <w:rFonts w:ascii="Arial" w:eastAsia="Arial" w:hAnsi="Arial" w:cs="Arial"/>
                          <w:color w:val="000000"/>
                          <w:sz w:val="24"/>
                        </w:rPr>
                        <w:t>Address: ___________________________________________________________________</w:t>
                      </w:r>
                    </w:p>
                    <w:p w14:paraId="7557D9E5" w14:textId="77777777" w:rsidR="000570BC" w:rsidRDefault="006406FE">
                      <w:pPr>
                        <w:spacing w:after="240"/>
                        <w:textDirection w:val="btLr"/>
                      </w:pPr>
                      <w:r>
                        <w:rPr>
                          <w:rFonts w:ascii="Arial" w:eastAsia="Arial" w:hAnsi="Arial" w:cs="Arial"/>
                          <w:color w:val="000000"/>
                          <w:sz w:val="24"/>
                        </w:rPr>
                        <w:t>__________________________________________________________________________</w:t>
                      </w:r>
                    </w:p>
                    <w:p w14:paraId="464F0B45" w14:textId="77777777" w:rsidR="000570BC" w:rsidRDefault="006406FE">
                      <w:pPr>
                        <w:spacing w:after="240"/>
                        <w:textDirection w:val="btLr"/>
                      </w:pPr>
                      <w:r>
                        <w:rPr>
                          <w:rFonts w:ascii="Arial" w:eastAsia="Arial" w:hAnsi="Arial" w:cs="Arial"/>
                          <w:color w:val="000000"/>
                          <w:sz w:val="24"/>
                        </w:rPr>
                        <w:t>Telephone: _________________________________________________________________</w:t>
                      </w:r>
                    </w:p>
                    <w:p w14:paraId="61703141" w14:textId="77777777" w:rsidR="000570BC" w:rsidRDefault="006406FE">
                      <w:pPr>
                        <w:spacing w:after="240"/>
                        <w:textDirection w:val="btLr"/>
                      </w:pPr>
                      <w:r>
                        <w:rPr>
                          <w:rFonts w:ascii="Arial" w:eastAsia="Arial" w:hAnsi="Arial" w:cs="Arial"/>
                          <w:color w:val="000000"/>
                          <w:sz w:val="24"/>
                        </w:rPr>
                        <w:t>Mobile: ____________________________________________________________________</w:t>
                      </w:r>
                    </w:p>
                    <w:p w14:paraId="281E66A1" w14:textId="77777777" w:rsidR="000570BC" w:rsidRDefault="006406FE">
                      <w:pPr>
                        <w:spacing w:after="240"/>
                        <w:textDirection w:val="btLr"/>
                      </w:pPr>
                      <w:r>
                        <w:rPr>
                          <w:rFonts w:ascii="Arial" w:eastAsia="Arial" w:hAnsi="Arial" w:cs="Arial"/>
                          <w:color w:val="000000"/>
                          <w:sz w:val="24"/>
                        </w:rPr>
                        <w:t>Email: _____________________________________________________________________</w:t>
                      </w:r>
                    </w:p>
                  </w:txbxContent>
                </v:textbox>
              </v:rect>
            </w:pict>
          </mc:Fallback>
        </mc:AlternateContent>
      </w:r>
    </w:p>
    <w:p w14:paraId="24DA9449" w14:textId="77777777" w:rsidR="000570BC" w:rsidRDefault="006406FE">
      <w:pPr>
        <w:spacing w:before="18" w:line="340" w:lineRule="auto"/>
        <w:ind w:left="449"/>
        <w:rPr>
          <w:rFonts w:ascii="Arial" w:eastAsia="Arial" w:hAnsi="Arial" w:cs="Arial"/>
          <w:b/>
          <w:bCs/>
          <w:sz w:val="28"/>
          <w:szCs w:val="28"/>
        </w:rPr>
      </w:pPr>
      <w:r>
        <w:rPr>
          <w:rFonts w:ascii="Arial" w:eastAsia="Arial" w:hAnsi="Arial" w:cs="Arial"/>
          <w:b/>
          <w:bCs/>
          <w:color w:val="FDFDFD"/>
          <w:sz w:val="28"/>
          <w:szCs w:val="28"/>
        </w:rPr>
        <w:t>NOMINEE</w:t>
      </w:r>
    </w:p>
    <w:p w14:paraId="70777A6D" w14:textId="77777777" w:rsidR="000570BC" w:rsidRDefault="000570BC">
      <w:pPr>
        <w:spacing w:before="15" w:line="260" w:lineRule="auto"/>
        <w:rPr>
          <w:sz w:val="26"/>
          <w:szCs w:val="26"/>
        </w:rPr>
      </w:pPr>
    </w:p>
    <w:p w14:paraId="32A0937F" w14:textId="77777777" w:rsidR="000570BC" w:rsidRDefault="000570BC">
      <w:pPr>
        <w:spacing w:before="6" w:line="160" w:lineRule="auto"/>
        <w:rPr>
          <w:sz w:val="16"/>
          <w:szCs w:val="16"/>
        </w:rPr>
      </w:pPr>
    </w:p>
    <w:p w14:paraId="55473831" w14:textId="77777777" w:rsidR="000570BC" w:rsidRDefault="000570BC">
      <w:pPr>
        <w:spacing w:before="6" w:line="160" w:lineRule="auto"/>
        <w:rPr>
          <w:sz w:val="16"/>
          <w:szCs w:val="16"/>
        </w:rPr>
      </w:pPr>
    </w:p>
    <w:p w14:paraId="28438D77" w14:textId="77777777" w:rsidR="000570BC" w:rsidRDefault="000570BC">
      <w:pPr>
        <w:spacing w:before="6" w:line="160" w:lineRule="auto"/>
        <w:rPr>
          <w:sz w:val="16"/>
          <w:szCs w:val="16"/>
        </w:rPr>
      </w:pPr>
    </w:p>
    <w:p w14:paraId="4296C3A8" w14:textId="77777777" w:rsidR="000570BC" w:rsidRDefault="000570BC">
      <w:pPr>
        <w:spacing w:before="6" w:line="160" w:lineRule="auto"/>
        <w:rPr>
          <w:sz w:val="16"/>
          <w:szCs w:val="16"/>
        </w:rPr>
      </w:pPr>
    </w:p>
    <w:p w14:paraId="2CDCCB11" w14:textId="77777777" w:rsidR="000570BC" w:rsidRDefault="000570BC">
      <w:pPr>
        <w:spacing w:before="6" w:line="160" w:lineRule="auto"/>
        <w:rPr>
          <w:sz w:val="16"/>
          <w:szCs w:val="16"/>
        </w:rPr>
      </w:pPr>
    </w:p>
    <w:p w14:paraId="2D670625" w14:textId="77777777" w:rsidR="000570BC" w:rsidRDefault="000570BC">
      <w:pPr>
        <w:spacing w:before="6" w:line="160" w:lineRule="auto"/>
        <w:rPr>
          <w:sz w:val="16"/>
          <w:szCs w:val="16"/>
        </w:rPr>
      </w:pPr>
    </w:p>
    <w:p w14:paraId="64639168" w14:textId="77777777" w:rsidR="000570BC" w:rsidRDefault="000570BC">
      <w:pPr>
        <w:spacing w:before="6" w:line="160" w:lineRule="auto"/>
        <w:rPr>
          <w:sz w:val="16"/>
          <w:szCs w:val="16"/>
        </w:rPr>
      </w:pPr>
    </w:p>
    <w:p w14:paraId="5ACE260F" w14:textId="77777777" w:rsidR="000570BC" w:rsidRDefault="000570BC">
      <w:pPr>
        <w:spacing w:before="6" w:line="160" w:lineRule="auto"/>
        <w:rPr>
          <w:sz w:val="16"/>
          <w:szCs w:val="16"/>
        </w:rPr>
      </w:pPr>
    </w:p>
    <w:p w14:paraId="31970124" w14:textId="77777777" w:rsidR="000570BC" w:rsidRDefault="000570BC">
      <w:pPr>
        <w:spacing w:before="6" w:line="160" w:lineRule="auto"/>
        <w:rPr>
          <w:sz w:val="16"/>
          <w:szCs w:val="16"/>
        </w:rPr>
      </w:pPr>
    </w:p>
    <w:p w14:paraId="091386F1" w14:textId="77777777" w:rsidR="000570BC" w:rsidRDefault="000570BC">
      <w:pPr>
        <w:spacing w:before="6" w:line="160" w:lineRule="auto"/>
        <w:rPr>
          <w:sz w:val="16"/>
          <w:szCs w:val="16"/>
        </w:rPr>
      </w:pPr>
    </w:p>
    <w:p w14:paraId="4D2C7C41" w14:textId="77777777" w:rsidR="000570BC" w:rsidRDefault="000570BC">
      <w:pPr>
        <w:spacing w:before="6" w:line="160" w:lineRule="auto"/>
        <w:rPr>
          <w:sz w:val="16"/>
          <w:szCs w:val="16"/>
        </w:rPr>
      </w:pPr>
    </w:p>
    <w:p w14:paraId="3EA7A600" w14:textId="77777777" w:rsidR="000570BC" w:rsidRDefault="000570BC">
      <w:pPr>
        <w:spacing w:before="6" w:line="160" w:lineRule="auto"/>
        <w:rPr>
          <w:sz w:val="16"/>
          <w:szCs w:val="16"/>
        </w:rPr>
      </w:pPr>
    </w:p>
    <w:p w14:paraId="4098266A" w14:textId="77777777" w:rsidR="000570BC" w:rsidRDefault="000570BC">
      <w:pPr>
        <w:spacing w:before="6" w:line="160" w:lineRule="auto"/>
        <w:rPr>
          <w:sz w:val="16"/>
          <w:szCs w:val="16"/>
        </w:rPr>
      </w:pPr>
    </w:p>
    <w:p w14:paraId="2806973C" w14:textId="77777777" w:rsidR="000570BC" w:rsidRDefault="000570BC">
      <w:pPr>
        <w:spacing w:before="6" w:line="160" w:lineRule="auto"/>
        <w:rPr>
          <w:sz w:val="16"/>
          <w:szCs w:val="16"/>
        </w:rPr>
      </w:pPr>
    </w:p>
    <w:p w14:paraId="1FE4B3C3" w14:textId="77777777" w:rsidR="000570BC" w:rsidRDefault="000570BC">
      <w:pPr>
        <w:spacing w:before="6" w:line="160" w:lineRule="auto"/>
        <w:rPr>
          <w:sz w:val="16"/>
          <w:szCs w:val="16"/>
        </w:rPr>
      </w:pPr>
    </w:p>
    <w:p w14:paraId="23D106F3" w14:textId="77777777" w:rsidR="000570BC" w:rsidRDefault="000570BC">
      <w:pPr>
        <w:spacing w:before="6" w:line="160" w:lineRule="auto"/>
        <w:rPr>
          <w:sz w:val="16"/>
          <w:szCs w:val="16"/>
        </w:rPr>
      </w:pPr>
    </w:p>
    <w:p w14:paraId="25045A37" w14:textId="77777777" w:rsidR="000570BC" w:rsidRDefault="000570BC">
      <w:pPr>
        <w:spacing w:before="6" w:line="160" w:lineRule="auto"/>
        <w:rPr>
          <w:sz w:val="16"/>
          <w:szCs w:val="16"/>
        </w:rPr>
      </w:pPr>
    </w:p>
    <w:p w14:paraId="3305C3D4" w14:textId="77777777" w:rsidR="000570BC" w:rsidRDefault="000570BC">
      <w:pPr>
        <w:spacing w:before="6" w:line="160" w:lineRule="auto"/>
        <w:rPr>
          <w:sz w:val="16"/>
          <w:szCs w:val="16"/>
        </w:rPr>
      </w:pPr>
    </w:p>
    <w:p w14:paraId="7F36594E" w14:textId="77777777" w:rsidR="000570BC" w:rsidRDefault="000570BC">
      <w:pPr>
        <w:spacing w:before="6" w:line="160" w:lineRule="auto"/>
        <w:rPr>
          <w:sz w:val="16"/>
          <w:szCs w:val="16"/>
        </w:rPr>
      </w:pPr>
    </w:p>
    <w:p w14:paraId="630CF580" w14:textId="77777777" w:rsidR="000570BC" w:rsidRDefault="000570BC">
      <w:pPr>
        <w:spacing w:before="6" w:line="160" w:lineRule="auto"/>
        <w:rPr>
          <w:sz w:val="16"/>
          <w:szCs w:val="16"/>
        </w:rPr>
      </w:pPr>
    </w:p>
    <w:p w14:paraId="03332C8F" w14:textId="77777777" w:rsidR="000570BC" w:rsidRDefault="000570BC">
      <w:pPr>
        <w:spacing w:before="6" w:line="160" w:lineRule="auto"/>
        <w:rPr>
          <w:sz w:val="16"/>
          <w:szCs w:val="16"/>
        </w:rPr>
      </w:pPr>
    </w:p>
    <w:p w14:paraId="5D41237E" w14:textId="77777777" w:rsidR="000570BC" w:rsidRDefault="006406FE">
      <w:pPr>
        <w:spacing w:line="200" w:lineRule="auto"/>
      </w:pPr>
      <w:r>
        <w:rPr>
          <w:noProof/>
        </w:rPr>
        <mc:AlternateContent>
          <mc:Choice Requires="wps">
            <w:drawing>
              <wp:anchor distT="0" distB="0" distL="114300" distR="114300" simplePos="0" relativeHeight="251687936" behindDoc="0" locked="0" layoutInCell="1" hidden="0" allowOverlap="1" wp14:anchorId="217E2B81" wp14:editId="0057A878">
                <wp:simplePos x="0" y="0"/>
                <wp:positionH relativeFrom="column">
                  <wp:posOffset>58739</wp:posOffset>
                </wp:positionH>
                <wp:positionV relativeFrom="paragraph">
                  <wp:posOffset>38418</wp:posOffset>
                </wp:positionV>
                <wp:extent cx="6668135" cy="4889332"/>
                <wp:effectExtent l="0" t="0" r="0" b="0"/>
                <wp:wrapNone/>
                <wp:docPr id="804717122" name="Rectangle 804717122"/>
                <wp:cNvGraphicFramePr/>
                <a:graphic xmlns:a="http://schemas.openxmlformats.org/drawingml/2006/main">
                  <a:graphicData uri="http://schemas.microsoft.com/office/word/2010/wordprocessingShape">
                    <wps:wsp>
                      <wps:cNvSpPr/>
                      <wps:spPr>
                        <a:xfrm>
                          <a:off x="2016695" y="1343188"/>
                          <a:ext cx="6658610" cy="487362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0447632E" w14:textId="77777777" w:rsidR="000570BC" w:rsidRDefault="000570BC">
                            <w:pPr>
                              <w:textDirection w:val="btLr"/>
                            </w:pPr>
                          </w:p>
                          <w:p w14:paraId="41B498A1" w14:textId="77777777" w:rsidR="000570BC" w:rsidRDefault="000570BC">
                            <w:pPr>
                              <w:textDirection w:val="btLr"/>
                            </w:pPr>
                          </w:p>
                          <w:p w14:paraId="485025D0" w14:textId="77777777" w:rsidR="000570BC" w:rsidRDefault="000570BC">
                            <w:pPr>
                              <w:textDirection w:val="btLr"/>
                            </w:pPr>
                          </w:p>
                          <w:p w14:paraId="45C787C9" w14:textId="1EC73F30" w:rsidR="000570BC" w:rsidRDefault="006406FE">
                            <w:pPr>
                              <w:textDirection w:val="btLr"/>
                            </w:pPr>
                            <w:r>
                              <w:rPr>
                                <w:rFonts w:ascii="Arial" w:eastAsia="Arial" w:hAnsi="Arial" w:cs="Arial"/>
                                <w:color w:val="000000"/>
                                <w:sz w:val="24"/>
                              </w:rPr>
                              <w:t xml:space="preserve">I/we wish to nominate the above </w:t>
                            </w:r>
                            <w:proofErr w:type="gramStart"/>
                            <w:r>
                              <w:rPr>
                                <w:rFonts w:ascii="Arial" w:eastAsia="Arial" w:hAnsi="Arial" w:cs="Arial"/>
                                <w:color w:val="000000"/>
                                <w:sz w:val="24"/>
                              </w:rPr>
                              <w:t>named</w:t>
                            </w:r>
                            <w:proofErr w:type="gramEnd"/>
                            <w:r>
                              <w:rPr>
                                <w:rFonts w:ascii="Arial" w:eastAsia="Arial" w:hAnsi="Arial" w:cs="Arial"/>
                                <w:color w:val="000000"/>
                                <w:sz w:val="24"/>
                              </w:rPr>
                              <w:t xml:space="preserve"> for the High Sheriff of Clwyd Community Awards for the reasons listed below.</w:t>
                            </w:r>
                          </w:p>
                          <w:p w14:paraId="12B10117" w14:textId="77777777" w:rsidR="000570BC" w:rsidRDefault="000570BC">
                            <w:pPr>
                              <w:textDirection w:val="btLr"/>
                            </w:pPr>
                          </w:p>
                          <w:p w14:paraId="2B838561" w14:textId="77777777" w:rsidR="000570BC" w:rsidRDefault="006406FE">
                            <w:pPr>
                              <w:textDirection w:val="btLr"/>
                            </w:pPr>
                            <w:r>
                              <w:rPr>
                                <w:rFonts w:ascii="Arial" w:eastAsia="Arial" w:hAnsi="Arial" w:cs="Arial"/>
                                <w:color w:val="000000"/>
                                <w:sz w:val="24"/>
                              </w:rPr>
                              <w:t>I/we have read the eligibility criteria and agree to be bound by the conditions of entry. To the best of my/our knowledge all details are true and correct.</w:t>
                            </w:r>
                          </w:p>
                          <w:p w14:paraId="6FA0B2A7" w14:textId="77777777" w:rsidR="000570BC" w:rsidRDefault="000570BC">
                            <w:pPr>
                              <w:textDirection w:val="btLr"/>
                            </w:pPr>
                          </w:p>
                          <w:p w14:paraId="02F29766" w14:textId="77777777" w:rsidR="000570BC" w:rsidRDefault="006406FE">
                            <w:pPr>
                              <w:spacing w:after="240"/>
                              <w:textDirection w:val="btLr"/>
                            </w:pPr>
                            <w:r>
                              <w:rPr>
                                <w:rFonts w:ascii="Arial" w:eastAsia="Arial" w:hAnsi="Arial" w:cs="Arial"/>
                                <w:color w:val="000000"/>
                                <w:sz w:val="24"/>
                              </w:rPr>
                              <w:t>Name of nominator: (Mrs/Mrs/Miss/</w:t>
                            </w:r>
                            <w:proofErr w:type="gramStart"/>
                            <w:r>
                              <w:rPr>
                                <w:rFonts w:ascii="Arial" w:eastAsia="Arial" w:hAnsi="Arial" w:cs="Arial"/>
                                <w:color w:val="000000"/>
                                <w:sz w:val="24"/>
                              </w:rPr>
                              <w:t>Other)_</w:t>
                            </w:r>
                            <w:proofErr w:type="gramEnd"/>
                            <w:r>
                              <w:rPr>
                                <w:rFonts w:ascii="Arial" w:eastAsia="Arial" w:hAnsi="Arial" w:cs="Arial"/>
                                <w:color w:val="000000"/>
                                <w:sz w:val="24"/>
                              </w:rPr>
                              <w:t>_________________________________________________________</w:t>
                            </w:r>
                          </w:p>
                          <w:p w14:paraId="2FA6D8BB" w14:textId="77777777" w:rsidR="000570BC" w:rsidRDefault="006406FE">
                            <w:pPr>
                              <w:spacing w:after="240"/>
                              <w:textDirection w:val="btLr"/>
                            </w:pPr>
                            <w:proofErr w:type="spellStart"/>
                            <w:r>
                              <w:rPr>
                                <w:rFonts w:ascii="Arial" w:eastAsia="Arial" w:hAnsi="Arial" w:cs="Arial"/>
                                <w:color w:val="000000"/>
                                <w:sz w:val="24"/>
                              </w:rPr>
                              <w:t>Organisation</w:t>
                            </w:r>
                            <w:proofErr w:type="spellEnd"/>
                            <w:r>
                              <w:rPr>
                                <w:rFonts w:ascii="Arial" w:eastAsia="Arial" w:hAnsi="Arial" w:cs="Arial"/>
                                <w:color w:val="000000"/>
                                <w:sz w:val="24"/>
                              </w:rPr>
                              <w:t xml:space="preserve"> and Contact (if applicable): __________________________________________</w:t>
                            </w:r>
                          </w:p>
                          <w:p w14:paraId="2ED54C03" w14:textId="77777777" w:rsidR="000570BC" w:rsidRDefault="006406FE">
                            <w:pPr>
                              <w:spacing w:after="240"/>
                              <w:textDirection w:val="btLr"/>
                            </w:pPr>
                            <w:r>
                              <w:rPr>
                                <w:rFonts w:ascii="Arial" w:eastAsia="Arial" w:hAnsi="Arial" w:cs="Arial"/>
                                <w:color w:val="000000"/>
                                <w:sz w:val="24"/>
                              </w:rPr>
                              <w:t>Address: ___________________________________________________________________</w:t>
                            </w:r>
                          </w:p>
                          <w:p w14:paraId="47D1E3E9" w14:textId="77777777" w:rsidR="000570BC" w:rsidRDefault="006406FE">
                            <w:pPr>
                              <w:spacing w:after="240"/>
                              <w:textDirection w:val="btLr"/>
                            </w:pPr>
                            <w:r>
                              <w:rPr>
                                <w:rFonts w:ascii="Arial" w:eastAsia="Arial" w:hAnsi="Arial" w:cs="Arial"/>
                                <w:color w:val="000000"/>
                                <w:sz w:val="24"/>
                              </w:rPr>
                              <w:t>__________________________________________________________________________</w:t>
                            </w:r>
                          </w:p>
                          <w:p w14:paraId="5A212CCC" w14:textId="77777777" w:rsidR="000570BC" w:rsidRDefault="006406FE">
                            <w:pPr>
                              <w:spacing w:after="240"/>
                              <w:textDirection w:val="btLr"/>
                            </w:pPr>
                            <w:r>
                              <w:rPr>
                                <w:rFonts w:ascii="Arial" w:eastAsia="Arial" w:hAnsi="Arial" w:cs="Arial"/>
                                <w:color w:val="000000"/>
                                <w:sz w:val="24"/>
                              </w:rPr>
                              <w:t>Telephone: _________________________________________________________________</w:t>
                            </w:r>
                          </w:p>
                          <w:p w14:paraId="45C06F11" w14:textId="77777777" w:rsidR="000570BC" w:rsidRDefault="006406FE">
                            <w:pPr>
                              <w:spacing w:after="240"/>
                              <w:textDirection w:val="btLr"/>
                            </w:pPr>
                            <w:r>
                              <w:rPr>
                                <w:rFonts w:ascii="Arial" w:eastAsia="Arial" w:hAnsi="Arial" w:cs="Arial"/>
                                <w:color w:val="000000"/>
                                <w:sz w:val="24"/>
                              </w:rPr>
                              <w:t>Mobile: ____________________________________________________________________</w:t>
                            </w:r>
                          </w:p>
                          <w:p w14:paraId="0271BAAB" w14:textId="77777777" w:rsidR="000570BC" w:rsidRDefault="006406FE">
                            <w:pPr>
                              <w:spacing w:after="240"/>
                              <w:textDirection w:val="btLr"/>
                            </w:pPr>
                            <w:r>
                              <w:rPr>
                                <w:rFonts w:ascii="Arial" w:eastAsia="Arial" w:hAnsi="Arial" w:cs="Arial"/>
                                <w:color w:val="000000"/>
                                <w:sz w:val="24"/>
                              </w:rPr>
                              <w:t>Email: _____________________________________________________________________</w:t>
                            </w:r>
                          </w:p>
                          <w:p w14:paraId="6012DD47" w14:textId="77777777" w:rsidR="000570BC" w:rsidRDefault="000570BC">
                            <w:pPr>
                              <w:spacing w:after="240"/>
                              <w:textDirection w:val="btLr"/>
                            </w:pPr>
                          </w:p>
                          <w:p w14:paraId="4EBFDE9C" w14:textId="3C0533CB" w:rsidR="000570BC" w:rsidRDefault="006406FE">
                            <w:pPr>
                              <w:spacing w:after="240"/>
                              <w:textDirection w:val="btLr"/>
                            </w:pPr>
                            <w:proofErr w:type="gramStart"/>
                            <w:r>
                              <w:rPr>
                                <w:rFonts w:ascii="Arial" w:eastAsia="Arial" w:hAnsi="Arial" w:cs="Arial"/>
                                <w:color w:val="000000"/>
                                <w:sz w:val="24"/>
                              </w:rPr>
                              <w:t>Signature:</w:t>
                            </w:r>
                            <w:r w:rsidR="00B276B5">
                              <w:rPr>
                                <w:rFonts w:ascii="Arial" w:eastAsia="Arial" w:hAnsi="Arial" w:cs="Arial"/>
                                <w:color w:val="000000"/>
                                <w:sz w:val="24"/>
                              </w:rPr>
                              <w:t>_</w:t>
                            </w:r>
                            <w:proofErr w:type="gramEnd"/>
                            <w:r w:rsidR="00B276B5">
                              <w:rPr>
                                <w:rFonts w:ascii="Arial" w:eastAsia="Arial" w:hAnsi="Arial" w:cs="Arial"/>
                                <w:color w:val="000000"/>
                                <w:sz w:val="24"/>
                              </w:rPr>
                              <w:t>___________________________</w:t>
                            </w:r>
                            <w:r w:rsidR="00B276B5">
                              <w:rPr>
                                <w:rFonts w:ascii="Arial" w:eastAsia="Arial" w:hAnsi="Arial" w:cs="Arial"/>
                                <w:color w:val="000000"/>
                                <w:sz w:val="24"/>
                              </w:rPr>
                              <w:t xml:space="preserve">            </w:t>
                            </w:r>
                            <w:proofErr w:type="gramStart"/>
                            <w:r>
                              <w:rPr>
                                <w:rFonts w:ascii="Arial" w:eastAsia="Arial" w:hAnsi="Arial" w:cs="Arial"/>
                                <w:color w:val="000000"/>
                                <w:sz w:val="24"/>
                              </w:rPr>
                              <w:t>Date</w:t>
                            </w:r>
                            <w:r w:rsidR="00B276B5">
                              <w:rPr>
                                <w:rFonts w:ascii="Arial" w:eastAsia="Arial" w:hAnsi="Arial" w:cs="Arial"/>
                                <w:color w:val="000000"/>
                                <w:sz w:val="24"/>
                              </w:rPr>
                              <w:t>:</w:t>
                            </w:r>
                            <w:r>
                              <w:rPr>
                                <w:rFonts w:ascii="Arial" w:eastAsia="Arial" w:hAnsi="Arial" w:cs="Arial"/>
                                <w:color w:val="000000"/>
                                <w:sz w:val="24"/>
                              </w:rPr>
                              <w:t>_</w:t>
                            </w:r>
                            <w:proofErr w:type="gramEnd"/>
                            <w:r>
                              <w:rPr>
                                <w:rFonts w:ascii="Arial" w:eastAsia="Arial" w:hAnsi="Arial" w:cs="Arial"/>
                                <w:color w:val="000000"/>
                                <w:sz w:val="24"/>
                              </w:rPr>
                              <w:t>___________________________</w:t>
                            </w:r>
                          </w:p>
                        </w:txbxContent>
                      </wps:txbx>
                      <wps:bodyPr spcFirstLastPara="1" wrap="square" lIns="91425" tIns="45700" rIns="91425" bIns="45700" anchor="t" anchorCtr="0">
                        <a:noAutofit/>
                      </wps:bodyPr>
                    </wps:wsp>
                  </a:graphicData>
                </a:graphic>
              </wp:anchor>
            </w:drawing>
          </mc:Choice>
          <mc:Fallback>
            <w:pict>
              <v:rect w14:anchorId="217E2B81" id="Rectangle 804717122" o:spid="_x0000_s1084" style="position:absolute;margin-left:4.65pt;margin-top:3.05pt;width:525.05pt;height:38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">
                <v:stroke startarrowwidth="narrow" startarrowlength="short" endarrowwidth="narrow" endarrowlength="short" miterlimit="5243f"/>
                <v:textbox inset="2.53958mm,1.2694mm,2.53958mm,1.2694mm">
                  <w:txbxContent>
                    <w:p w14:paraId="0447632E" w14:textId="77777777" w:rsidR="000570BC" w:rsidRDefault="000570BC">
                      <w:pPr>
                        <w:textDirection w:val="btLr"/>
                      </w:pPr>
                    </w:p>
                    <w:p w14:paraId="41B498A1" w14:textId="77777777" w:rsidR="000570BC" w:rsidRDefault="000570BC">
                      <w:pPr>
                        <w:textDirection w:val="btLr"/>
                      </w:pPr>
                    </w:p>
                    <w:p w14:paraId="485025D0" w14:textId="77777777" w:rsidR="000570BC" w:rsidRDefault="000570BC">
                      <w:pPr>
                        <w:textDirection w:val="btLr"/>
                      </w:pPr>
                    </w:p>
                    <w:p w14:paraId="45C787C9" w14:textId="1EC73F30" w:rsidR="000570BC" w:rsidRDefault="006406FE">
                      <w:pPr>
                        <w:textDirection w:val="btLr"/>
                      </w:pPr>
                      <w:r>
                        <w:rPr>
                          <w:rFonts w:ascii="Arial" w:eastAsia="Arial" w:hAnsi="Arial" w:cs="Arial"/>
                          <w:color w:val="000000"/>
                          <w:sz w:val="24"/>
                        </w:rPr>
                        <w:t xml:space="preserve">I/we wish to nominate the above </w:t>
                      </w:r>
                      <w:proofErr w:type="gramStart"/>
                      <w:r>
                        <w:rPr>
                          <w:rFonts w:ascii="Arial" w:eastAsia="Arial" w:hAnsi="Arial" w:cs="Arial"/>
                          <w:color w:val="000000"/>
                          <w:sz w:val="24"/>
                        </w:rPr>
                        <w:t>named</w:t>
                      </w:r>
                      <w:proofErr w:type="gramEnd"/>
                      <w:r>
                        <w:rPr>
                          <w:rFonts w:ascii="Arial" w:eastAsia="Arial" w:hAnsi="Arial" w:cs="Arial"/>
                          <w:color w:val="000000"/>
                          <w:sz w:val="24"/>
                        </w:rPr>
                        <w:t xml:space="preserve"> for the High Sheriff of Clwyd Community Awards for the reasons listed below.</w:t>
                      </w:r>
                    </w:p>
                    <w:p w14:paraId="12B10117" w14:textId="77777777" w:rsidR="000570BC" w:rsidRDefault="000570BC">
                      <w:pPr>
                        <w:textDirection w:val="btLr"/>
                      </w:pPr>
                    </w:p>
                    <w:p w14:paraId="2B838561" w14:textId="77777777" w:rsidR="000570BC" w:rsidRDefault="006406FE">
                      <w:pPr>
                        <w:textDirection w:val="btLr"/>
                      </w:pPr>
                      <w:r>
                        <w:rPr>
                          <w:rFonts w:ascii="Arial" w:eastAsia="Arial" w:hAnsi="Arial" w:cs="Arial"/>
                          <w:color w:val="000000"/>
                          <w:sz w:val="24"/>
                        </w:rPr>
                        <w:t>I/we have read the eligibility criteria and agree to be bound by the conditions of entry. To the best of my/our knowledge all details are true and correct.</w:t>
                      </w:r>
                    </w:p>
                    <w:p w14:paraId="6FA0B2A7" w14:textId="77777777" w:rsidR="000570BC" w:rsidRDefault="000570BC">
                      <w:pPr>
                        <w:textDirection w:val="btLr"/>
                      </w:pPr>
                    </w:p>
                    <w:p w14:paraId="02F29766" w14:textId="77777777" w:rsidR="000570BC" w:rsidRDefault="006406FE">
                      <w:pPr>
                        <w:spacing w:after="240"/>
                        <w:textDirection w:val="btLr"/>
                      </w:pPr>
                      <w:r>
                        <w:rPr>
                          <w:rFonts w:ascii="Arial" w:eastAsia="Arial" w:hAnsi="Arial" w:cs="Arial"/>
                          <w:color w:val="000000"/>
                          <w:sz w:val="24"/>
                        </w:rPr>
                        <w:t>Name of nominator: (Mrs/Mrs/Miss/</w:t>
                      </w:r>
                      <w:proofErr w:type="gramStart"/>
                      <w:r>
                        <w:rPr>
                          <w:rFonts w:ascii="Arial" w:eastAsia="Arial" w:hAnsi="Arial" w:cs="Arial"/>
                          <w:color w:val="000000"/>
                          <w:sz w:val="24"/>
                        </w:rPr>
                        <w:t>Other)_</w:t>
                      </w:r>
                      <w:proofErr w:type="gramEnd"/>
                      <w:r>
                        <w:rPr>
                          <w:rFonts w:ascii="Arial" w:eastAsia="Arial" w:hAnsi="Arial" w:cs="Arial"/>
                          <w:color w:val="000000"/>
                          <w:sz w:val="24"/>
                        </w:rPr>
                        <w:t>_________________________________________________________</w:t>
                      </w:r>
                    </w:p>
                    <w:p w14:paraId="2FA6D8BB" w14:textId="77777777" w:rsidR="000570BC" w:rsidRDefault="006406FE">
                      <w:pPr>
                        <w:spacing w:after="240"/>
                        <w:textDirection w:val="btLr"/>
                      </w:pPr>
                      <w:proofErr w:type="spellStart"/>
                      <w:r>
                        <w:rPr>
                          <w:rFonts w:ascii="Arial" w:eastAsia="Arial" w:hAnsi="Arial" w:cs="Arial"/>
                          <w:color w:val="000000"/>
                          <w:sz w:val="24"/>
                        </w:rPr>
                        <w:t>Organisation</w:t>
                      </w:r>
                      <w:proofErr w:type="spellEnd"/>
                      <w:r>
                        <w:rPr>
                          <w:rFonts w:ascii="Arial" w:eastAsia="Arial" w:hAnsi="Arial" w:cs="Arial"/>
                          <w:color w:val="000000"/>
                          <w:sz w:val="24"/>
                        </w:rPr>
                        <w:t xml:space="preserve"> and Contact (if applicable): __________________________________________</w:t>
                      </w:r>
                    </w:p>
                    <w:p w14:paraId="2ED54C03" w14:textId="77777777" w:rsidR="000570BC" w:rsidRDefault="006406FE">
                      <w:pPr>
                        <w:spacing w:after="240"/>
                        <w:textDirection w:val="btLr"/>
                      </w:pPr>
                      <w:r>
                        <w:rPr>
                          <w:rFonts w:ascii="Arial" w:eastAsia="Arial" w:hAnsi="Arial" w:cs="Arial"/>
                          <w:color w:val="000000"/>
                          <w:sz w:val="24"/>
                        </w:rPr>
                        <w:t>Address: ___________________________________________________________________</w:t>
                      </w:r>
                    </w:p>
                    <w:p w14:paraId="47D1E3E9" w14:textId="77777777" w:rsidR="000570BC" w:rsidRDefault="006406FE">
                      <w:pPr>
                        <w:spacing w:after="240"/>
                        <w:textDirection w:val="btLr"/>
                      </w:pPr>
                      <w:r>
                        <w:rPr>
                          <w:rFonts w:ascii="Arial" w:eastAsia="Arial" w:hAnsi="Arial" w:cs="Arial"/>
                          <w:color w:val="000000"/>
                          <w:sz w:val="24"/>
                        </w:rPr>
                        <w:t>__________________________________________________________________________</w:t>
                      </w:r>
                    </w:p>
                    <w:p w14:paraId="5A212CCC" w14:textId="77777777" w:rsidR="000570BC" w:rsidRDefault="006406FE">
                      <w:pPr>
                        <w:spacing w:after="240"/>
                        <w:textDirection w:val="btLr"/>
                      </w:pPr>
                      <w:r>
                        <w:rPr>
                          <w:rFonts w:ascii="Arial" w:eastAsia="Arial" w:hAnsi="Arial" w:cs="Arial"/>
                          <w:color w:val="000000"/>
                          <w:sz w:val="24"/>
                        </w:rPr>
                        <w:t>Telephone: _________________________________________________________________</w:t>
                      </w:r>
                    </w:p>
                    <w:p w14:paraId="45C06F11" w14:textId="77777777" w:rsidR="000570BC" w:rsidRDefault="006406FE">
                      <w:pPr>
                        <w:spacing w:after="240"/>
                        <w:textDirection w:val="btLr"/>
                      </w:pPr>
                      <w:r>
                        <w:rPr>
                          <w:rFonts w:ascii="Arial" w:eastAsia="Arial" w:hAnsi="Arial" w:cs="Arial"/>
                          <w:color w:val="000000"/>
                          <w:sz w:val="24"/>
                        </w:rPr>
                        <w:t>Mobile: ____________________________________________________________________</w:t>
                      </w:r>
                    </w:p>
                    <w:p w14:paraId="0271BAAB" w14:textId="77777777" w:rsidR="000570BC" w:rsidRDefault="006406FE">
                      <w:pPr>
                        <w:spacing w:after="240"/>
                        <w:textDirection w:val="btLr"/>
                      </w:pPr>
                      <w:r>
                        <w:rPr>
                          <w:rFonts w:ascii="Arial" w:eastAsia="Arial" w:hAnsi="Arial" w:cs="Arial"/>
                          <w:color w:val="000000"/>
                          <w:sz w:val="24"/>
                        </w:rPr>
                        <w:t>Email: _____________________________________________________________________</w:t>
                      </w:r>
                    </w:p>
                    <w:p w14:paraId="6012DD47" w14:textId="77777777" w:rsidR="000570BC" w:rsidRDefault="000570BC">
                      <w:pPr>
                        <w:spacing w:after="240"/>
                        <w:textDirection w:val="btLr"/>
                      </w:pPr>
                    </w:p>
                    <w:p w14:paraId="4EBFDE9C" w14:textId="3C0533CB" w:rsidR="000570BC" w:rsidRDefault="006406FE">
                      <w:pPr>
                        <w:spacing w:after="240"/>
                        <w:textDirection w:val="btLr"/>
                      </w:pPr>
                      <w:proofErr w:type="gramStart"/>
                      <w:r>
                        <w:rPr>
                          <w:rFonts w:ascii="Arial" w:eastAsia="Arial" w:hAnsi="Arial" w:cs="Arial"/>
                          <w:color w:val="000000"/>
                          <w:sz w:val="24"/>
                        </w:rPr>
                        <w:t>Signature:</w:t>
                      </w:r>
                      <w:r w:rsidR="00B276B5">
                        <w:rPr>
                          <w:rFonts w:ascii="Arial" w:eastAsia="Arial" w:hAnsi="Arial" w:cs="Arial"/>
                          <w:color w:val="000000"/>
                          <w:sz w:val="24"/>
                        </w:rPr>
                        <w:t>_</w:t>
                      </w:r>
                      <w:proofErr w:type="gramEnd"/>
                      <w:r w:rsidR="00B276B5">
                        <w:rPr>
                          <w:rFonts w:ascii="Arial" w:eastAsia="Arial" w:hAnsi="Arial" w:cs="Arial"/>
                          <w:color w:val="000000"/>
                          <w:sz w:val="24"/>
                        </w:rPr>
                        <w:t>___________________________</w:t>
                      </w:r>
                      <w:r w:rsidR="00B276B5">
                        <w:rPr>
                          <w:rFonts w:ascii="Arial" w:eastAsia="Arial" w:hAnsi="Arial" w:cs="Arial"/>
                          <w:color w:val="000000"/>
                          <w:sz w:val="24"/>
                        </w:rPr>
                        <w:t xml:space="preserve">            </w:t>
                      </w:r>
                      <w:proofErr w:type="gramStart"/>
                      <w:r>
                        <w:rPr>
                          <w:rFonts w:ascii="Arial" w:eastAsia="Arial" w:hAnsi="Arial" w:cs="Arial"/>
                          <w:color w:val="000000"/>
                          <w:sz w:val="24"/>
                        </w:rPr>
                        <w:t>Date</w:t>
                      </w:r>
                      <w:r w:rsidR="00B276B5">
                        <w:rPr>
                          <w:rFonts w:ascii="Arial" w:eastAsia="Arial" w:hAnsi="Arial" w:cs="Arial"/>
                          <w:color w:val="000000"/>
                          <w:sz w:val="24"/>
                        </w:rPr>
                        <w:t>:</w:t>
                      </w:r>
                      <w:r>
                        <w:rPr>
                          <w:rFonts w:ascii="Arial" w:eastAsia="Arial" w:hAnsi="Arial" w:cs="Arial"/>
                          <w:color w:val="000000"/>
                          <w:sz w:val="24"/>
                        </w:rPr>
                        <w:t>_</w:t>
                      </w:r>
                      <w:proofErr w:type="gramEnd"/>
                      <w:r>
                        <w:rPr>
                          <w:rFonts w:ascii="Arial" w:eastAsia="Arial" w:hAnsi="Arial" w:cs="Arial"/>
                          <w:color w:val="000000"/>
                          <w:sz w:val="24"/>
                        </w:rPr>
                        <w:t>___________________________</w:t>
                      </w:r>
                    </w:p>
                  </w:txbxContent>
                </v:textbox>
              </v:rect>
            </w:pict>
          </mc:Fallback>
        </mc:AlternateContent>
      </w:r>
    </w:p>
    <w:p w14:paraId="26FB85CC" w14:textId="77777777" w:rsidR="000570BC" w:rsidRDefault="006406FE">
      <w:pPr>
        <w:spacing w:line="200" w:lineRule="auto"/>
      </w:pPr>
      <w:r>
        <w:rPr>
          <w:noProof/>
        </w:rPr>
        <mc:AlternateContent>
          <mc:Choice Requires="wps">
            <w:drawing>
              <wp:anchor distT="0" distB="0" distL="114300" distR="114300" simplePos="0" relativeHeight="251688960" behindDoc="0" locked="0" layoutInCell="1" hidden="0" allowOverlap="1" wp14:anchorId="3DE6A456" wp14:editId="6C5BF4B2">
                <wp:simplePos x="0" y="0"/>
                <wp:positionH relativeFrom="column">
                  <wp:posOffset>147320</wp:posOffset>
                </wp:positionH>
                <wp:positionV relativeFrom="paragraph">
                  <wp:posOffset>11430</wp:posOffset>
                </wp:positionV>
                <wp:extent cx="1398905" cy="296545"/>
                <wp:effectExtent l="0" t="0" r="0" b="0"/>
                <wp:wrapNone/>
                <wp:docPr id="804717098" name="Rectangle 804717098"/>
                <wp:cNvGraphicFramePr/>
                <a:graphic xmlns:a="http://schemas.openxmlformats.org/drawingml/2006/main">
                  <a:graphicData uri="http://schemas.microsoft.com/office/word/2010/wordprocessingShape">
                    <wps:wsp>
                      <wps:cNvSpPr/>
                      <wps:spPr>
                        <a:xfrm>
                          <a:off x="0" y="0"/>
                          <a:ext cx="1398905" cy="296545"/>
                        </a:xfrm>
                        <a:prstGeom prst="rect">
                          <a:avLst/>
                        </a:prstGeom>
                        <a:solidFill>
                          <a:srgbClr val="334093"/>
                        </a:solidFill>
                        <a:ln>
                          <a:noFill/>
                        </a:ln>
                      </wps:spPr>
                      <wps:txbx>
                        <w:txbxContent>
                          <w:p w14:paraId="7861F160" w14:textId="77777777" w:rsidR="000570BC" w:rsidRDefault="006406FE">
                            <w:pPr>
                              <w:textDirection w:val="btLr"/>
                            </w:pPr>
                            <w:r>
                              <w:rPr>
                                <w:rFonts w:ascii="Arial" w:eastAsia="Arial" w:hAnsi="Arial" w:cs="Arial"/>
                                <w:b/>
                                <w:color w:val="FFFFFF"/>
                                <w:sz w:val="28"/>
                              </w:rPr>
                              <w:t>NOMINATOR</w:t>
                            </w:r>
                          </w:p>
                        </w:txbxContent>
                      </wps:txbx>
                      <wps:bodyPr spcFirstLastPara="1" wrap="square" lIns="91425" tIns="45700" rIns="91425" bIns="45700" anchor="t" anchorCtr="0">
                        <a:noAutofit/>
                      </wps:bodyPr>
                    </wps:wsp>
                  </a:graphicData>
                </a:graphic>
              </wp:anchor>
            </w:drawing>
          </mc:Choice>
          <mc:Fallback>
            <w:pict>
              <v:rect w14:anchorId="3DE6A456" id="Rectangle 804717098" o:spid="_x0000_s1085" style="position:absolute;margin-left:11.6pt;margin-top:.9pt;width:110.15pt;height:23.3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" fillcolor="#334093" stroked="f">
                <v:textbox inset="2.53958mm,1.2694mm,2.53958mm,1.2694mm">
                  <w:txbxContent>
                    <w:p w14:paraId="7861F160" w14:textId="77777777" w:rsidR="000570BC" w:rsidRDefault="006406FE">
                      <w:pPr>
                        <w:textDirection w:val="btLr"/>
                      </w:pPr>
                      <w:r>
                        <w:rPr>
                          <w:rFonts w:ascii="Arial" w:eastAsia="Arial" w:hAnsi="Arial" w:cs="Arial"/>
                          <w:b/>
                          <w:color w:val="FFFFFF"/>
                          <w:sz w:val="28"/>
                        </w:rPr>
                        <w:t>NOMINATOR</w:t>
                      </w:r>
                    </w:p>
                  </w:txbxContent>
                </v:textbox>
              </v:rect>
            </w:pict>
          </mc:Fallback>
        </mc:AlternateContent>
      </w:r>
    </w:p>
    <w:p w14:paraId="1A48B89B" w14:textId="77777777" w:rsidR="000570BC" w:rsidRDefault="006406FE">
      <w:pPr>
        <w:spacing w:before="18" w:line="340" w:lineRule="auto"/>
        <w:ind w:left="459"/>
        <w:rPr>
          <w:rFonts w:ascii="Arial" w:eastAsia="Arial" w:hAnsi="Arial" w:cs="Arial"/>
          <w:b/>
          <w:bCs/>
          <w:sz w:val="28"/>
          <w:szCs w:val="28"/>
        </w:rPr>
      </w:pPr>
      <w:r>
        <w:rPr>
          <w:rFonts w:ascii="Arial" w:eastAsia="Arial" w:hAnsi="Arial" w:cs="Arial"/>
          <w:b/>
          <w:bCs/>
          <w:color w:val="FDFDFD"/>
          <w:sz w:val="28"/>
          <w:szCs w:val="28"/>
        </w:rPr>
        <w:t>NOMINATOR</w:t>
      </w:r>
    </w:p>
    <w:p w14:paraId="72DECF73" w14:textId="5C49F7A7" w:rsidR="000570BC" w:rsidRDefault="000570BC">
      <w:pPr>
        <w:spacing w:before="9" w:line="260" w:lineRule="auto"/>
        <w:rPr>
          <w:sz w:val="26"/>
          <w:szCs w:val="26"/>
        </w:rPr>
      </w:pPr>
    </w:p>
    <w:p w14:paraId="68C95102" w14:textId="77777777" w:rsidR="000570BC" w:rsidRDefault="006406FE">
      <w:pPr>
        <w:rPr>
          <w:rFonts w:ascii="Arial" w:eastAsia="Arial" w:hAnsi="Arial" w:cs="Arial"/>
          <w:sz w:val="24"/>
          <w:szCs w:val="24"/>
        </w:rPr>
      </w:pPr>
      <w:r>
        <w:br w:type="page"/>
      </w:r>
    </w:p>
    <w:p w14:paraId="0E3598AA" w14:textId="77777777" w:rsidR="000570BC" w:rsidRDefault="006406FE" w:rsidP="4BA8E658">
      <w:pPr>
        <w:numPr>
          <w:ilvl w:val="0"/>
          <w:numId w:val="2"/>
        </w:numPr>
        <w:pBdr>
          <w:top w:val="nil"/>
          <w:left w:val="nil"/>
          <w:bottom w:val="nil"/>
          <w:right w:val="nil"/>
          <w:between w:val="nil"/>
        </w:pBdr>
        <w:ind w:hanging="360"/>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lastRenderedPageBreak/>
        <w:t>How do you know the person/organisation nominated?</w:t>
      </w:r>
    </w:p>
    <w:p w14:paraId="392E6A8E" w14:textId="77777777" w:rsidR="000570BC" w:rsidRDefault="006406FE">
      <w:pPr>
        <w:spacing w:line="200" w:lineRule="auto"/>
      </w:pPr>
      <w:r>
        <w:rPr>
          <w:noProof/>
        </w:rPr>
        <mc:AlternateContent>
          <mc:Choice Requires="wps">
            <w:drawing>
              <wp:anchor distT="0" distB="0" distL="114300" distR="114300" simplePos="0" relativeHeight="251689984" behindDoc="0" locked="0" layoutInCell="1" hidden="0" allowOverlap="1" wp14:anchorId="04CD39BB" wp14:editId="502C736E">
                <wp:simplePos x="0" y="0"/>
                <wp:positionH relativeFrom="column">
                  <wp:posOffset>77789</wp:posOffset>
                </wp:positionH>
                <wp:positionV relativeFrom="paragraph">
                  <wp:posOffset>72073</wp:posOffset>
                </wp:positionV>
                <wp:extent cx="6630035" cy="735330"/>
                <wp:effectExtent l="0" t="0" r="0" b="0"/>
                <wp:wrapNone/>
                <wp:docPr id="804717126" name="Rectangle 804717126"/>
                <wp:cNvGraphicFramePr/>
                <a:graphic xmlns:a="http://schemas.openxmlformats.org/drawingml/2006/main">
                  <a:graphicData uri="http://schemas.microsoft.com/office/word/2010/wordprocessingShape">
                    <wps:wsp>
                      <wps:cNvSpPr/>
                      <wps:spPr>
                        <a:xfrm>
                          <a:off x="2035745" y="3417098"/>
                          <a:ext cx="6620510" cy="72580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26A20B5C"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04CD39BB" id="Rectangle 804717126" o:spid="_x0000_s1086" style="position:absolute;margin-left:6.15pt;margin-top:5.7pt;width:522.05pt;height:57.9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">
                <v:stroke startarrowwidth="narrow" startarrowlength="short" endarrowwidth="narrow" endarrowlength="short" miterlimit="5243f"/>
                <v:textbox inset="2.53958mm,1.2694mm,2.53958mm,1.2694mm">
                  <w:txbxContent>
                    <w:p w14:paraId="26A20B5C" w14:textId="77777777" w:rsidR="000570BC" w:rsidRDefault="000570BC">
                      <w:pPr>
                        <w:textDirection w:val="btLr"/>
                      </w:pPr>
                    </w:p>
                  </w:txbxContent>
                </v:textbox>
              </v:rect>
            </w:pict>
          </mc:Fallback>
        </mc:AlternateContent>
      </w:r>
    </w:p>
    <w:p w14:paraId="44BA9749" w14:textId="77777777" w:rsidR="000570BC" w:rsidRDefault="000570BC">
      <w:pPr>
        <w:spacing w:line="200" w:lineRule="auto"/>
      </w:pPr>
    </w:p>
    <w:p w14:paraId="454AB338" w14:textId="77777777" w:rsidR="000570BC" w:rsidRDefault="000570BC">
      <w:pPr>
        <w:spacing w:line="200" w:lineRule="auto"/>
      </w:pPr>
    </w:p>
    <w:p w14:paraId="5DCA542B" w14:textId="77777777" w:rsidR="000570BC" w:rsidRDefault="000570BC">
      <w:pPr>
        <w:spacing w:line="200" w:lineRule="auto"/>
      </w:pPr>
    </w:p>
    <w:p w14:paraId="360BD3E2" w14:textId="77777777" w:rsidR="000570BC" w:rsidRDefault="000570BC">
      <w:pPr>
        <w:spacing w:line="200" w:lineRule="auto"/>
      </w:pPr>
    </w:p>
    <w:p w14:paraId="7ECC4BE8" w14:textId="77777777" w:rsidR="000570BC" w:rsidRDefault="000570BC">
      <w:pPr>
        <w:spacing w:line="200" w:lineRule="auto"/>
      </w:pPr>
    </w:p>
    <w:p w14:paraId="7E88F611" w14:textId="77777777" w:rsidR="000570BC" w:rsidRDefault="000570BC">
      <w:pPr>
        <w:spacing w:before="17" w:line="200" w:lineRule="auto"/>
      </w:pPr>
    </w:p>
    <w:p w14:paraId="6754F4DE" w14:textId="77777777" w:rsidR="000570BC" w:rsidRDefault="006406FE" w:rsidP="4BA8E658">
      <w:pPr>
        <w:numPr>
          <w:ilvl w:val="0"/>
          <w:numId w:val="2"/>
        </w:numPr>
        <w:pBdr>
          <w:top w:val="nil"/>
          <w:left w:val="nil"/>
          <w:bottom w:val="nil"/>
          <w:right w:val="nil"/>
          <w:between w:val="nil"/>
        </w:pBdr>
        <w:ind w:hanging="360"/>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 xml:space="preserve">Briefly describe the community/voluntary activities carried out by the nominee (please outline all relevant activities that you know the nominee participated in). </w:t>
      </w:r>
    </w:p>
    <w:p w14:paraId="4142CAE1" w14:textId="77777777" w:rsidR="000570BC" w:rsidRDefault="006406FE">
      <w:pPr>
        <w:pBdr>
          <w:top w:val="nil"/>
          <w:left w:val="nil"/>
          <w:bottom w:val="nil"/>
          <w:right w:val="nil"/>
          <w:between w:val="nil"/>
        </w:pBdr>
        <w:ind w:left="644"/>
        <w:rPr>
          <w:rFonts w:ascii="Arial" w:eastAsia="Arial" w:hAnsi="Arial" w:cs="Arial"/>
          <w:i/>
          <w:iCs/>
          <w:color w:val="000000"/>
          <w:sz w:val="24"/>
          <w:szCs w:val="24"/>
        </w:rPr>
      </w:pPr>
      <w:r>
        <w:rPr>
          <w:rFonts w:ascii="Arial" w:eastAsia="Arial" w:hAnsi="Arial" w:cs="Arial"/>
          <w:i/>
          <w:iCs/>
          <w:color w:val="000000"/>
          <w:sz w:val="24"/>
          <w:szCs w:val="24"/>
        </w:rPr>
        <w:t>(maximum 250 words)</w:t>
      </w:r>
    </w:p>
    <w:p w14:paraId="3A6DF899" w14:textId="77777777" w:rsidR="000570BC" w:rsidRDefault="006406FE">
      <w:pPr>
        <w:spacing w:line="200" w:lineRule="auto"/>
      </w:pPr>
      <w:r>
        <w:rPr>
          <w:noProof/>
        </w:rPr>
        <mc:AlternateContent>
          <mc:Choice Requires="wps">
            <w:drawing>
              <wp:anchor distT="0" distB="0" distL="114300" distR="114300" simplePos="0" relativeHeight="251691008" behindDoc="0" locked="0" layoutInCell="1" hidden="0" allowOverlap="1" wp14:anchorId="54551B27" wp14:editId="5FFF78FD">
                <wp:simplePos x="0" y="0"/>
                <wp:positionH relativeFrom="column">
                  <wp:posOffset>77789</wp:posOffset>
                </wp:positionH>
                <wp:positionV relativeFrom="paragraph">
                  <wp:posOffset>89853</wp:posOffset>
                </wp:positionV>
                <wp:extent cx="6642735" cy="2014220"/>
                <wp:effectExtent l="0" t="0" r="0" b="0"/>
                <wp:wrapNone/>
                <wp:docPr id="804717112" name="Rectangle 804717112"/>
                <wp:cNvGraphicFramePr/>
                <a:graphic xmlns:a="http://schemas.openxmlformats.org/drawingml/2006/main">
                  <a:graphicData uri="http://schemas.microsoft.com/office/word/2010/wordprocessingShape">
                    <wps:wsp>
                      <wps:cNvSpPr/>
                      <wps:spPr>
                        <a:xfrm>
                          <a:off x="2029395" y="2777653"/>
                          <a:ext cx="6633210" cy="2004695"/>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12F3E5AA"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54551B27" id="Rectangle 804717112" o:spid="_x0000_s1087" style="position:absolute;margin-left:6.15pt;margin-top:7.1pt;width:523.05pt;height:158.6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">
                <v:stroke startarrowwidth="narrow" startarrowlength="short" endarrowwidth="narrow" endarrowlength="short" miterlimit="5243f"/>
                <v:textbox inset="2.53958mm,1.2694mm,2.53958mm,1.2694mm">
                  <w:txbxContent>
                    <w:p w14:paraId="12F3E5AA" w14:textId="77777777" w:rsidR="000570BC" w:rsidRDefault="000570BC">
                      <w:pPr>
                        <w:textDirection w:val="btLr"/>
                      </w:pPr>
                    </w:p>
                  </w:txbxContent>
                </v:textbox>
              </v:rect>
            </w:pict>
          </mc:Fallback>
        </mc:AlternateContent>
      </w:r>
    </w:p>
    <w:p w14:paraId="27E6DDC6" w14:textId="77777777" w:rsidR="000570BC" w:rsidRDefault="000570BC">
      <w:pPr>
        <w:spacing w:line="200" w:lineRule="auto"/>
      </w:pPr>
    </w:p>
    <w:p w14:paraId="5ED6C6C0" w14:textId="77777777" w:rsidR="000570BC" w:rsidRDefault="000570BC">
      <w:pPr>
        <w:spacing w:line="200" w:lineRule="auto"/>
      </w:pPr>
    </w:p>
    <w:p w14:paraId="70939B13" w14:textId="77777777" w:rsidR="000570BC" w:rsidRDefault="000570BC">
      <w:pPr>
        <w:spacing w:line="200" w:lineRule="auto"/>
      </w:pPr>
    </w:p>
    <w:p w14:paraId="69B1143F" w14:textId="77777777" w:rsidR="000570BC" w:rsidRDefault="000570BC">
      <w:pPr>
        <w:spacing w:line="200" w:lineRule="auto"/>
      </w:pPr>
    </w:p>
    <w:p w14:paraId="4962A7E7" w14:textId="77777777" w:rsidR="000570BC" w:rsidRDefault="000570BC">
      <w:pPr>
        <w:spacing w:line="200" w:lineRule="auto"/>
      </w:pPr>
    </w:p>
    <w:p w14:paraId="68D01BC9" w14:textId="77777777" w:rsidR="000570BC" w:rsidRDefault="000570BC">
      <w:pPr>
        <w:spacing w:line="200" w:lineRule="auto"/>
      </w:pPr>
    </w:p>
    <w:p w14:paraId="12C6EA2E" w14:textId="77777777" w:rsidR="000570BC" w:rsidRDefault="000570BC">
      <w:pPr>
        <w:spacing w:line="200" w:lineRule="auto"/>
      </w:pPr>
    </w:p>
    <w:p w14:paraId="7412995C" w14:textId="77777777" w:rsidR="000570BC" w:rsidRDefault="000570BC">
      <w:pPr>
        <w:spacing w:line="200" w:lineRule="auto"/>
      </w:pPr>
    </w:p>
    <w:p w14:paraId="08925689" w14:textId="77777777" w:rsidR="000570BC" w:rsidRDefault="000570BC">
      <w:pPr>
        <w:spacing w:line="200" w:lineRule="auto"/>
      </w:pPr>
    </w:p>
    <w:p w14:paraId="710E7FD6" w14:textId="77777777" w:rsidR="000570BC" w:rsidRDefault="000570BC">
      <w:pPr>
        <w:spacing w:line="200" w:lineRule="auto"/>
      </w:pPr>
    </w:p>
    <w:p w14:paraId="544B2C2D" w14:textId="77777777" w:rsidR="000570BC" w:rsidRDefault="000570BC">
      <w:pPr>
        <w:spacing w:line="200" w:lineRule="auto"/>
      </w:pPr>
    </w:p>
    <w:p w14:paraId="62EAA8DD" w14:textId="77777777" w:rsidR="000570BC" w:rsidRDefault="000570BC">
      <w:pPr>
        <w:spacing w:line="200" w:lineRule="auto"/>
      </w:pPr>
    </w:p>
    <w:p w14:paraId="5F5D236A" w14:textId="77777777" w:rsidR="000570BC" w:rsidRDefault="000570BC">
      <w:pPr>
        <w:spacing w:line="200" w:lineRule="auto"/>
      </w:pPr>
    </w:p>
    <w:p w14:paraId="13248063" w14:textId="77777777" w:rsidR="000570BC" w:rsidRDefault="000570BC">
      <w:pPr>
        <w:spacing w:line="200" w:lineRule="auto"/>
      </w:pPr>
    </w:p>
    <w:p w14:paraId="7A5E187F" w14:textId="77777777" w:rsidR="000570BC" w:rsidRDefault="000570BC">
      <w:pPr>
        <w:spacing w:line="200" w:lineRule="auto"/>
      </w:pPr>
    </w:p>
    <w:p w14:paraId="06DECBBB" w14:textId="77777777" w:rsidR="000570BC" w:rsidRDefault="000570BC">
      <w:pPr>
        <w:spacing w:line="200" w:lineRule="auto"/>
      </w:pPr>
    </w:p>
    <w:p w14:paraId="2C3A87B2" w14:textId="77777777" w:rsidR="000570BC" w:rsidRDefault="000570BC">
      <w:pPr>
        <w:spacing w:before="11" w:line="200" w:lineRule="auto"/>
      </w:pPr>
    </w:p>
    <w:p w14:paraId="5C748B6F" w14:textId="77777777" w:rsidR="000570BC" w:rsidRDefault="006406FE">
      <w:pPr>
        <w:numPr>
          <w:ilvl w:val="0"/>
          <w:numId w:val="2"/>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 xml:space="preserve">How long has the nominee been carrying out the </w:t>
      </w:r>
      <w:proofErr w:type="gramStart"/>
      <w:r>
        <w:rPr>
          <w:rFonts w:ascii="Arial" w:eastAsia="Arial" w:hAnsi="Arial" w:cs="Arial"/>
          <w:color w:val="000000"/>
          <w:sz w:val="24"/>
          <w:szCs w:val="24"/>
        </w:rPr>
        <w:t>above listed</w:t>
      </w:r>
      <w:proofErr w:type="gramEnd"/>
      <w:r>
        <w:rPr>
          <w:rFonts w:ascii="Arial" w:eastAsia="Arial" w:hAnsi="Arial" w:cs="Arial"/>
          <w:color w:val="000000"/>
          <w:sz w:val="24"/>
          <w:szCs w:val="24"/>
        </w:rPr>
        <w:t xml:space="preserve"> activities?</w:t>
      </w:r>
    </w:p>
    <w:p w14:paraId="7E15FE02" w14:textId="77777777" w:rsidR="000570BC" w:rsidRDefault="006406FE">
      <w:pPr>
        <w:spacing w:before="6" w:line="100" w:lineRule="auto"/>
        <w:rPr>
          <w:sz w:val="10"/>
          <w:szCs w:val="10"/>
        </w:rPr>
      </w:pPr>
      <w:r>
        <w:rPr>
          <w:noProof/>
        </w:rPr>
        <mc:AlternateContent>
          <mc:Choice Requires="wps">
            <w:drawing>
              <wp:anchor distT="0" distB="0" distL="114300" distR="114300" simplePos="0" relativeHeight="251692032" behindDoc="0" locked="0" layoutInCell="1" hidden="0" allowOverlap="1" wp14:anchorId="66D1693C" wp14:editId="0ABF0F26">
                <wp:simplePos x="0" y="0"/>
                <wp:positionH relativeFrom="column">
                  <wp:posOffset>58739</wp:posOffset>
                </wp:positionH>
                <wp:positionV relativeFrom="paragraph">
                  <wp:posOffset>46038</wp:posOffset>
                </wp:positionV>
                <wp:extent cx="6649085" cy="551815"/>
                <wp:effectExtent l="0" t="0" r="0" b="0"/>
                <wp:wrapNone/>
                <wp:docPr id="804717108" name="Rectangle 804717108"/>
                <wp:cNvGraphicFramePr/>
                <a:graphic xmlns:a="http://schemas.openxmlformats.org/drawingml/2006/main">
                  <a:graphicData uri="http://schemas.microsoft.com/office/word/2010/wordprocessingShape">
                    <wps:wsp>
                      <wps:cNvSpPr/>
                      <wps:spPr>
                        <a:xfrm>
                          <a:off x="2026220" y="3508855"/>
                          <a:ext cx="6639560" cy="54229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F1DD65F"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66D1693C" id="Rectangle 804717108" o:spid="_x0000_s1088" style="position:absolute;margin-left:4.65pt;margin-top:3.65pt;width:523.55pt;height:43.4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">
                <v:stroke startarrowwidth="narrow" startarrowlength="short" endarrowwidth="narrow" endarrowlength="short" miterlimit="5243f"/>
                <v:textbox inset="2.53958mm,1.2694mm,2.53958mm,1.2694mm">
                  <w:txbxContent>
                    <w:p w14:paraId="6F1DD65F" w14:textId="77777777" w:rsidR="000570BC" w:rsidRDefault="000570BC">
                      <w:pPr>
                        <w:textDirection w:val="btLr"/>
                      </w:pPr>
                    </w:p>
                  </w:txbxContent>
                </v:textbox>
              </v:rect>
            </w:pict>
          </mc:Fallback>
        </mc:AlternateContent>
      </w:r>
    </w:p>
    <w:p w14:paraId="2CBE8704" w14:textId="77777777" w:rsidR="000570BC" w:rsidRDefault="000570BC">
      <w:pPr>
        <w:spacing w:line="200" w:lineRule="auto"/>
      </w:pPr>
    </w:p>
    <w:p w14:paraId="244E7AB3" w14:textId="77777777" w:rsidR="000570BC" w:rsidRDefault="000570BC">
      <w:pPr>
        <w:spacing w:line="200" w:lineRule="auto"/>
      </w:pPr>
    </w:p>
    <w:p w14:paraId="71C5DB1F" w14:textId="77777777" w:rsidR="000570BC" w:rsidRDefault="000570BC">
      <w:pPr>
        <w:spacing w:line="200" w:lineRule="auto"/>
      </w:pPr>
    </w:p>
    <w:p w14:paraId="4E743A02" w14:textId="77777777" w:rsidR="000570BC" w:rsidRDefault="000570BC">
      <w:pPr>
        <w:spacing w:line="200" w:lineRule="auto"/>
      </w:pPr>
    </w:p>
    <w:p w14:paraId="5BE24168" w14:textId="77777777" w:rsidR="000570BC" w:rsidRDefault="000570BC">
      <w:pPr>
        <w:spacing w:line="200" w:lineRule="auto"/>
      </w:pPr>
    </w:p>
    <w:p w14:paraId="11F41517" w14:textId="77777777" w:rsidR="000570BC" w:rsidRDefault="006406FE">
      <w:pPr>
        <w:numPr>
          <w:ilvl w:val="0"/>
          <w:numId w:val="2"/>
        </w:numPr>
        <w:pBdr>
          <w:top w:val="nil"/>
          <w:left w:val="nil"/>
          <w:bottom w:val="nil"/>
          <w:right w:val="nil"/>
          <w:between w:val="nil"/>
        </w:pBdr>
        <w:ind w:hanging="360"/>
        <w:rPr>
          <w:rFonts w:ascii="Arial" w:eastAsia="Arial" w:hAnsi="Arial" w:cs="Arial"/>
          <w:color w:val="000000"/>
          <w:sz w:val="24"/>
          <w:szCs w:val="24"/>
        </w:rPr>
      </w:pPr>
      <w:r>
        <w:rPr>
          <w:rFonts w:ascii="Arial" w:eastAsia="Arial" w:hAnsi="Arial" w:cs="Arial"/>
          <w:color w:val="000000"/>
          <w:sz w:val="24"/>
          <w:szCs w:val="24"/>
        </w:rPr>
        <w:t>What is the relevance/benefit of the activities for the community?</w:t>
      </w:r>
    </w:p>
    <w:p w14:paraId="5BD9D2D2" w14:textId="77777777" w:rsidR="000570BC" w:rsidRDefault="006406FE">
      <w:pPr>
        <w:spacing w:line="200" w:lineRule="auto"/>
      </w:pPr>
      <w:r>
        <w:rPr>
          <w:noProof/>
        </w:rPr>
        <mc:AlternateContent>
          <mc:Choice Requires="wps">
            <w:drawing>
              <wp:anchor distT="0" distB="0" distL="114300" distR="114300" simplePos="0" relativeHeight="251693056" behindDoc="0" locked="0" layoutInCell="1" hidden="0" allowOverlap="1" wp14:anchorId="5EB4CAF1" wp14:editId="58DA6AD9">
                <wp:simplePos x="0" y="0"/>
                <wp:positionH relativeFrom="column">
                  <wp:posOffset>58739</wp:posOffset>
                </wp:positionH>
                <wp:positionV relativeFrom="paragraph">
                  <wp:posOffset>72073</wp:posOffset>
                </wp:positionV>
                <wp:extent cx="6649085" cy="1704975"/>
                <wp:effectExtent l="0" t="0" r="0" b="0"/>
                <wp:wrapNone/>
                <wp:docPr id="804717123" name="Rectangle 804717123"/>
                <wp:cNvGraphicFramePr/>
                <a:graphic xmlns:a="http://schemas.openxmlformats.org/drawingml/2006/main">
                  <a:graphicData uri="http://schemas.microsoft.com/office/word/2010/wordprocessingShape">
                    <wps:wsp>
                      <wps:cNvSpPr/>
                      <wps:spPr>
                        <a:xfrm>
                          <a:off x="2026220" y="2932275"/>
                          <a:ext cx="6639560" cy="169545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CE1C180"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5EB4CAF1" id="Rectangle 804717123" o:spid="_x0000_s1089" style="position:absolute;margin-left:4.65pt;margin-top:5.7pt;width:523.55pt;height:134.2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">
                <v:stroke startarrowwidth="narrow" startarrowlength="short" endarrowwidth="narrow" endarrowlength="short" miterlimit="5243f"/>
                <v:textbox inset="2.53958mm,1.2694mm,2.53958mm,1.2694mm">
                  <w:txbxContent>
                    <w:p w14:paraId="6CE1C180" w14:textId="77777777" w:rsidR="000570BC" w:rsidRDefault="000570BC">
                      <w:pPr>
                        <w:textDirection w:val="btLr"/>
                      </w:pPr>
                    </w:p>
                  </w:txbxContent>
                </v:textbox>
              </v:rect>
            </w:pict>
          </mc:Fallback>
        </mc:AlternateContent>
      </w:r>
    </w:p>
    <w:p w14:paraId="4E79965C" w14:textId="77777777" w:rsidR="000570BC" w:rsidRDefault="000570BC">
      <w:pPr>
        <w:spacing w:line="200" w:lineRule="auto"/>
      </w:pPr>
    </w:p>
    <w:p w14:paraId="298A199F" w14:textId="77777777" w:rsidR="000570BC" w:rsidRDefault="000570BC">
      <w:pPr>
        <w:spacing w:line="200" w:lineRule="auto"/>
      </w:pPr>
    </w:p>
    <w:p w14:paraId="3205A634" w14:textId="77777777" w:rsidR="000570BC" w:rsidRDefault="000570BC">
      <w:pPr>
        <w:spacing w:line="200" w:lineRule="auto"/>
      </w:pPr>
    </w:p>
    <w:p w14:paraId="1DC5F0A2" w14:textId="77777777" w:rsidR="000570BC" w:rsidRDefault="000570BC">
      <w:pPr>
        <w:spacing w:line="200" w:lineRule="auto"/>
      </w:pPr>
    </w:p>
    <w:p w14:paraId="4DAD453A" w14:textId="77777777" w:rsidR="000570BC" w:rsidRDefault="000570BC">
      <w:pPr>
        <w:spacing w:line="200" w:lineRule="auto"/>
      </w:pPr>
    </w:p>
    <w:p w14:paraId="0B459BC3" w14:textId="77777777" w:rsidR="000570BC" w:rsidRDefault="000570BC">
      <w:pPr>
        <w:spacing w:line="200" w:lineRule="auto"/>
      </w:pPr>
    </w:p>
    <w:p w14:paraId="08754B94" w14:textId="77777777" w:rsidR="000570BC" w:rsidRDefault="000570BC">
      <w:pPr>
        <w:spacing w:line="200" w:lineRule="auto"/>
      </w:pPr>
    </w:p>
    <w:p w14:paraId="16E12809" w14:textId="77777777" w:rsidR="000570BC" w:rsidRDefault="000570BC">
      <w:pPr>
        <w:spacing w:line="200" w:lineRule="auto"/>
      </w:pPr>
    </w:p>
    <w:p w14:paraId="56C9AEBF" w14:textId="77777777" w:rsidR="000570BC" w:rsidRDefault="000570BC">
      <w:pPr>
        <w:spacing w:line="200" w:lineRule="auto"/>
      </w:pPr>
    </w:p>
    <w:p w14:paraId="1241A830" w14:textId="77777777" w:rsidR="000570BC" w:rsidRDefault="000570BC">
      <w:pPr>
        <w:spacing w:line="200" w:lineRule="auto"/>
      </w:pPr>
    </w:p>
    <w:p w14:paraId="7BDDE1E5" w14:textId="77777777" w:rsidR="000570BC" w:rsidRDefault="000570BC">
      <w:pPr>
        <w:spacing w:line="200" w:lineRule="auto"/>
      </w:pPr>
    </w:p>
    <w:p w14:paraId="0A3011B2" w14:textId="77777777" w:rsidR="000570BC" w:rsidRDefault="000570BC">
      <w:pPr>
        <w:spacing w:line="200" w:lineRule="auto"/>
      </w:pPr>
    </w:p>
    <w:p w14:paraId="712384BF" w14:textId="77777777" w:rsidR="000570BC" w:rsidRDefault="000570BC">
      <w:pPr>
        <w:spacing w:line="200" w:lineRule="auto"/>
      </w:pPr>
    </w:p>
    <w:p w14:paraId="7AA87E3B" w14:textId="77777777" w:rsidR="000570BC" w:rsidRDefault="000570BC">
      <w:pPr>
        <w:spacing w:before="5" w:line="220" w:lineRule="auto"/>
        <w:rPr>
          <w:sz w:val="22"/>
          <w:szCs w:val="22"/>
        </w:rPr>
      </w:pPr>
    </w:p>
    <w:p w14:paraId="2CFF9E89" w14:textId="77777777" w:rsidR="000570BC" w:rsidRDefault="006406FE" w:rsidP="4BA8E658">
      <w:pPr>
        <w:numPr>
          <w:ilvl w:val="0"/>
          <w:numId w:val="2"/>
        </w:numPr>
        <w:pBdr>
          <w:top w:val="nil"/>
          <w:left w:val="nil"/>
          <w:bottom w:val="nil"/>
          <w:right w:val="nil"/>
          <w:between w:val="nil"/>
        </w:pBdr>
        <w:ind w:hanging="360"/>
        <w:rPr>
          <w:rFonts w:ascii="Arial" w:eastAsia="Arial" w:hAnsi="Arial" w:cs="Arial"/>
          <w:color w:val="000000"/>
          <w:sz w:val="24"/>
          <w:szCs w:val="24"/>
          <w:lang w:val="en-US"/>
        </w:rPr>
      </w:pPr>
      <w:r w:rsidRPr="4BA8E658">
        <w:rPr>
          <w:rFonts w:ascii="Arial" w:eastAsia="Arial" w:hAnsi="Arial" w:cs="Arial"/>
          <w:color w:val="000000" w:themeColor="text1"/>
          <w:sz w:val="24"/>
          <w:szCs w:val="24"/>
          <w:lang w:val="en-US"/>
        </w:rPr>
        <w:t xml:space="preserve">Please give the reasons why you consider the nominee </w:t>
      </w:r>
      <w:bookmarkStart w:id="8" w:name="_Int_IbsyyK7g"/>
      <w:r w:rsidRPr="4BA8E658">
        <w:rPr>
          <w:rFonts w:ascii="Arial" w:eastAsia="Arial" w:hAnsi="Arial" w:cs="Arial"/>
          <w:color w:val="000000" w:themeColor="text1"/>
          <w:sz w:val="24"/>
          <w:szCs w:val="24"/>
          <w:lang w:val="en-US"/>
        </w:rPr>
        <w:t>should receive</w:t>
      </w:r>
      <w:bookmarkEnd w:id="8"/>
      <w:r w:rsidRPr="4BA8E658">
        <w:rPr>
          <w:rFonts w:ascii="Arial" w:eastAsia="Arial" w:hAnsi="Arial" w:cs="Arial"/>
          <w:color w:val="000000" w:themeColor="text1"/>
          <w:sz w:val="24"/>
          <w:szCs w:val="24"/>
          <w:lang w:val="en-US"/>
        </w:rPr>
        <w:t xml:space="preserve"> a High Sheriff’s Community Award. </w:t>
      </w:r>
    </w:p>
    <w:p w14:paraId="6571C668" w14:textId="77777777" w:rsidR="000570BC" w:rsidRDefault="006406FE">
      <w:pPr>
        <w:pBdr>
          <w:top w:val="nil"/>
          <w:left w:val="nil"/>
          <w:bottom w:val="nil"/>
          <w:right w:val="nil"/>
          <w:between w:val="nil"/>
        </w:pBdr>
        <w:ind w:left="644"/>
        <w:rPr>
          <w:rFonts w:ascii="Arial" w:eastAsia="Arial" w:hAnsi="Arial" w:cs="Arial"/>
          <w:i/>
          <w:iCs/>
          <w:color w:val="000000"/>
          <w:sz w:val="24"/>
          <w:szCs w:val="24"/>
        </w:rPr>
      </w:pPr>
      <w:r>
        <w:rPr>
          <w:rFonts w:ascii="Arial" w:eastAsia="Arial" w:hAnsi="Arial" w:cs="Arial"/>
          <w:i/>
          <w:iCs/>
          <w:color w:val="000000"/>
          <w:sz w:val="24"/>
          <w:szCs w:val="24"/>
        </w:rPr>
        <w:t>(maximum 250 words)</w:t>
      </w:r>
    </w:p>
    <w:p w14:paraId="58D57F69" w14:textId="77777777" w:rsidR="000570BC" w:rsidRDefault="006406FE">
      <w:pPr>
        <w:spacing w:line="200" w:lineRule="auto"/>
      </w:pPr>
      <w:r>
        <w:rPr>
          <w:noProof/>
        </w:rPr>
        <mc:AlternateContent>
          <mc:Choice Requires="wps">
            <w:drawing>
              <wp:anchor distT="0" distB="0" distL="114300" distR="114300" simplePos="0" relativeHeight="251694080" behindDoc="0" locked="0" layoutInCell="1" hidden="0" allowOverlap="1" wp14:anchorId="4E41E4DE" wp14:editId="50F5F0EA">
                <wp:simplePos x="0" y="0"/>
                <wp:positionH relativeFrom="column">
                  <wp:posOffset>77789</wp:posOffset>
                </wp:positionH>
                <wp:positionV relativeFrom="paragraph">
                  <wp:posOffset>65723</wp:posOffset>
                </wp:positionV>
                <wp:extent cx="6630035" cy="1918335"/>
                <wp:effectExtent l="0" t="0" r="0" b="0"/>
                <wp:wrapNone/>
                <wp:docPr id="804717120" name="Rectangle 804717120"/>
                <wp:cNvGraphicFramePr/>
                <a:graphic xmlns:a="http://schemas.openxmlformats.org/drawingml/2006/main">
                  <a:graphicData uri="http://schemas.microsoft.com/office/word/2010/wordprocessingShape">
                    <wps:wsp>
                      <wps:cNvSpPr/>
                      <wps:spPr>
                        <a:xfrm>
                          <a:off x="2035745" y="2825595"/>
                          <a:ext cx="6620510" cy="1908810"/>
                        </a:xfrm>
                        <a:prstGeom prst="rect">
                          <a:avLst/>
                        </a:prstGeom>
                        <a:solidFill>
                          <a:srgbClr val="FFFFFF"/>
                        </a:solidFill>
                        <a:ln w="9525" cap="flat" cmpd="sng">
                          <a:solidFill>
                            <a:srgbClr val="000000"/>
                          </a:solidFill>
                          <a:prstDash val="solid"/>
                          <a:miter lim="8000"/>
                          <a:headEnd type="none" w="sm" len="sm"/>
                          <a:tailEnd type="none" w="sm" len="sm"/>
                        </a:ln>
                      </wps:spPr>
                      <wps:txbx>
                        <w:txbxContent>
                          <w:p w14:paraId="62564223" w14:textId="77777777" w:rsidR="000570BC" w:rsidRDefault="000570BC">
                            <w:pPr>
                              <w:textDirection w:val="btLr"/>
                            </w:pPr>
                          </w:p>
                        </w:txbxContent>
                      </wps:txbx>
                      <wps:bodyPr spcFirstLastPara="1" wrap="square" lIns="91425" tIns="45700" rIns="91425" bIns="45700" anchor="t" anchorCtr="0">
                        <a:noAutofit/>
                      </wps:bodyPr>
                    </wps:wsp>
                  </a:graphicData>
                </a:graphic>
              </wp:anchor>
            </w:drawing>
          </mc:Choice>
          <mc:Fallback>
            <w:pict>
              <v:rect w14:anchorId="4E41E4DE" id="Rectangle 804717120" o:spid="_x0000_s1090" style="position:absolute;margin-left:6.15pt;margin-top:5.2pt;width:522.05pt;height:151.05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">
                <v:stroke startarrowwidth="narrow" startarrowlength="short" endarrowwidth="narrow" endarrowlength="short" miterlimit="5243f"/>
                <v:textbox inset="2.53958mm,1.2694mm,2.53958mm,1.2694mm">
                  <w:txbxContent>
                    <w:p w14:paraId="62564223" w14:textId="77777777" w:rsidR="000570BC" w:rsidRDefault="000570BC">
                      <w:pPr>
                        <w:textDirection w:val="btLr"/>
                      </w:pPr>
                    </w:p>
                  </w:txbxContent>
                </v:textbox>
              </v:rect>
            </w:pict>
          </mc:Fallback>
        </mc:AlternateContent>
      </w:r>
    </w:p>
    <w:p w14:paraId="1185D41C" w14:textId="77777777" w:rsidR="000570BC" w:rsidRDefault="000570BC">
      <w:pPr>
        <w:spacing w:line="200" w:lineRule="auto"/>
      </w:pPr>
    </w:p>
    <w:p w14:paraId="5626FE67" w14:textId="77777777" w:rsidR="000570BC" w:rsidRDefault="000570BC">
      <w:pPr>
        <w:spacing w:line="200" w:lineRule="auto"/>
      </w:pPr>
    </w:p>
    <w:p w14:paraId="30FA9328" w14:textId="77777777" w:rsidR="000570BC" w:rsidRDefault="000570BC">
      <w:pPr>
        <w:spacing w:line="200" w:lineRule="auto"/>
      </w:pPr>
    </w:p>
    <w:p w14:paraId="17EC21ED" w14:textId="77777777" w:rsidR="000570BC" w:rsidRDefault="000570BC">
      <w:pPr>
        <w:spacing w:line="200" w:lineRule="auto"/>
      </w:pPr>
    </w:p>
    <w:p w14:paraId="58DE4402" w14:textId="77777777" w:rsidR="000570BC" w:rsidRDefault="000570BC">
      <w:pPr>
        <w:spacing w:line="200" w:lineRule="auto"/>
      </w:pPr>
    </w:p>
    <w:p w14:paraId="61E3E26E" w14:textId="77777777" w:rsidR="000570BC" w:rsidRDefault="000570BC">
      <w:pPr>
        <w:spacing w:line="200" w:lineRule="auto"/>
      </w:pPr>
    </w:p>
    <w:p w14:paraId="7E7290C4" w14:textId="77777777" w:rsidR="000570BC" w:rsidRDefault="000570BC">
      <w:pPr>
        <w:spacing w:line="200" w:lineRule="auto"/>
      </w:pPr>
    </w:p>
    <w:p w14:paraId="0C28A43F" w14:textId="77777777" w:rsidR="000570BC" w:rsidRDefault="000570BC">
      <w:pPr>
        <w:spacing w:line="200" w:lineRule="auto"/>
      </w:pPr>
    </w:p>
    <w:p w14:paraId="0E31ADE0" w14:textId="77777777" w:rsidR="000570BC" w:rsidRDefault="000570BC">
      <w:pPr>
        <w:spacing w:line="200" w:lineRule="auto"/>
      </w:pPr>
    </w:p>
    <w:p w14:paraId="22E82B91" w14:textId="77777777" w:rsidR="000570BC" w:rsidRDefault="000570BC">
      <w:pPr>
        <w:spacing w:line="200" w:lineRule="auto"/>
      </w:pPr>
    </w:p>
    <w:p w14:paraId="3FDC0E33" w14:textId="77777777" w:rsidR="000570BC" w:rsidRDefault="000570BC">
      <w:pPr>
        <w:spacing w:line="200" w:lineRule="auto"/>
      </w:pPr>
    </w:p>
    <w:p w14:paraId="7819A107" w14:textId="77777777" w:rsidR="000570BC" w:rsidRDefault="000570BC">
      <w:pPr>
        <w:spacing w:line="200" w:lineRule="auto"/>
      </w:pPr>
    </w:p>
    <w:p w14:paraId="0A4375F8" w14:textId="77777777" w:rsidR="000570BC" w:rsidRDefault="000570BC">
      <w:pPr>
        <w:spacing w:line="200" w:lineRule="auto"/>
      </w:pPr>
    </w:p>
    <w:p w14:paraId="59115846" w14:textId="77777777" w:rsidR="000570BC" w:rsidRDefault="000570BC">
      <w:pPr>
        <w:spacing w:before="3" w:line="200" w:lineRule="auto"/>
      </w:pPr>
    </w:p>
    <w:p w14:paraId="09746394" w14:textId="77777777" w:rsidR="000570BC" w:rsidRDefault="000570BC">
      <w:pPr>
        <w:spacing w:before="30"/>
        <w:ind w:left="2527" w:right="1895"/>
        <w:jc w:val="center"/>
        <w:rPr>
          <w:rFonts w:ascii="Arial" w:eastAsia="Arial" w:hAnsi="Arial" w:cs="Arial"/>
          <w:b/>
          <w:bCs/>
          <w:color w:val="334093"/>
        </w:rPr>
      </w:pPr>
    </w:p>
    <w:p w14:paraId="30EBD0C3" w14:textId="61B484B5" w:rsidR="00DF79C0" w:rsidRDefault="006406FE" w:rsidP="00DF79C0">
      <w:pPr>
        <w:jc w:val="center"/>
        <w:rPr>
          <w:rFonts w:ascii="Arial" w:eastAsia="Arial" w:hAnsi="Arial" w:cs="Arial"/>
          <w:sz w:val="24"/>
          <w:szCs w:val="24"/>
        </w:rPr>
      </w:pPr>
      <w:r w:rsidRPr="00DF79C0">
        <w:rPr>
          <w:rFonts w:ascii="Arial" w:eastAsia="Arial" w:hAnsi="Arial" w:cs="Arial"/>
          <w:sz w:val="24"/>
          <w:szCs w:val="24"/>
        </w:rPr>
        <w:t xml:space="preserve">Please return the completed signed nomination form to </w:t>
      </w:r>
      <w:r w:rsidR="00262B41" w:rsidRPr="00DF79C0">
        <w:rPr>
          <w:rFonts w:ascii="Arial" w:eastAsia="Arial" w:hAnsi="Arial" w:cs="Arial"/>
          <w:b/>
          <w:bCs/>
          <w:sz w:val="24"/>
          <w:szCs w:val="24"/>
        </w:rPr>
        <w:t>office@dvsc.co.uk</w:t>
      </w:r>
      <w:r w:rsidRPr="00DF79C0">
        <w:rPr>
          <w:rFonts w:ascii="Arial" w:eastAsia="Arial" w:hAnsi="Arial" w:cs="Arial"/>
          <w:sz w:val="24"/>
          <w:szCs w:val="24"/>
        </w:rPr>
        <w:t xml:space="preserve"> or post to </w:t>
      </w:r>
      <w:r w:rsidR="00262B41" w:rsidRPr="00DF79C0">
        <w:rPr>
          <w:rFonts w:ascii="Arial" w:eastAsia="Arial" w:hAnsi="Arial" w:cs="Arial"/>
          <w:sz w:val="24"/>
          <w:szCs w:val="24"/>
        </w:rPr>
        <w:t>Denbighshire Voluntary Services Council, Naylor Centre, Well Street, Ruthin LL15 1AF</w:t>
      </w:r>
    </w:p>
    <w:p w14:paraId="511CD8B1" w14:textId="7A4B2C34" w:rsidR="000570BC" w:rsidRPr="00DF79C0" w:rsidRDefault="006406FE" w:rsidP="00DF79C0">
      <w:pPr>
        <w:jc w:val="center"/>
        <w:rPr>
          <w:rFonts w:ascii="Arial" w:eastAsia="Arial" w:hAnsi="Arial" w:cs="Arial"/>
          <w:sz w:val="24"/>
          <w:szCs w:val="24"/>
        </w:rPr>
      </w:pPr>
      <w:r w:rsidRPr="00DF79C0">
        <w:rPr>
          <w:rFonts w:ascii="Arial" w:eastAsia="Arial" w:hAnsi="Arial" w:cs="Arial"/>
          <w:sz w:val="24"/>
          <w:szCs w:val="24"/>
        </w:rPr>
        <w:t xml:space="preserve">by 5pm on </w:t>
      </w:r>
      <w:r w:rsidRPr="00DF79C0">
        <w:rPr>
          <w:rFonts w:ascii="Arial" w:eastAsia="Arial" w:hAnsi="Arial" w:cs="Arial"/>
          <w:b/>
          <w:bCs/>
          <w:sz w:val="24"/>
          <w:szCs w:val="24"/>
        </w:rPr>
        <w:t>Sunday 6</w:t>
      </w:r>
      <w:r w:rsidRPr="00DF79C0">
        <w:rPr>
          <w:rFonts w:ascii="Arial" w:eastAsia="Arial" w:hAnsi="Arial" w:cs="Arial"/>
          <w:b/>
          <w:bCs/>
          <w:sz w:val="24"/>
          <w:szCs w:val="24"/>
          <w:vertAlign w:val="superscript"/>
        </w:rPr>
        <w:t>th</w:t>
      </w:r>
      <w:r w:rsidRPr="00DF79C0">
        <w:rPr>
          <w:rFonts w:ascii="Arial" w:eastAsia="Arial" w:hAnsi="Arial" w:cs="Arial"/>
          <w:b/>
          <w:bCs/>
          <w:sz w:val="24"/>
          <w:szCs w:val="24"/>
        </w:rPr>
        <w:t xml:space="preserve"> December 2026.</w:t>
      </w:r>
    </w:p>
    <w:p w14:paraId="5AB1D36B" w14:textId="6553F29C" w:rsidR="000570BC" w:rsidRPr="00262B41" w:rsidRDefault="000570BC">
      <w:pPr>
        <w:spacing w:line="300" w:lineRule="auto"/>
        <w:ind w:left="100"/>
        <w:jc w:val="center"/>
        <w:rPr>
          <w:rFonts w:ascii="Arial" w:eastAsia="Arial" w:hAnsi="Arial" w:cs="Arial"/>
          <w:color w:val="1F497D" w:themeColor="text2"/>
          <w:sz w:val="16"/>
          <w:szCs w:val="16"/>
        </w:rPr>
      </w:pPr>
    </w:p>
    <w:sectPr w:rsidR="000570BC" w:rsidRPr="00262B41">
      <w:headerReference w:type="default" r:id="rId27"/>
      <w:footerReference w:type="default" r:id="rId28"/>
      <w:pgSz w:w="11920" w:h="16840"/>
      <w:pgMar w:top="720" w:right="1240" w:bottom="0" w:left="6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37DC" w14:textId="77777777" w:rsidR="00187FD2" w:rsidRDefault="00187FD2">
      <w:r>
        <w:separator/>
      </w:r>
    </w:p>
  </w:endnote>
  <w:endnote w:type="continuationSeparator" w:id="0">
    <w:p w14:paraId="5A1149EE" w14:textId="77777777" w:rsidR="00187FD2" w:rsidRDefault="0018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6131A0B-83CC-49A3-BC54-8521E1DFC876}"/>
    <w:embedBold r:id="rId2" w:fontKey="{FDDF8FC0-2A18-46B9-8F9F-EA7AED6D175F}"/>
    <w:embedBoldItalic r:id="rId3" w:fontKey="{501F8379-8EDC-470C-92B8-98A19FF6D58B}"/>
  </w:font>
  <w:font w:name="Calibri">
    <w:panose1 w:val="020F0502020204030204"/>
    <w:charset w:val="00"/>
    <w:family w:val="swiss"/>
    <w:pitch w:val="variable"/>
    <w:sig w:usb0="E4002EFF" w:usb1="C200247B" w:usb2="00000009" w:usb3="00000000" w:csb0="000001FF" w:csb1="00000000"/>
    <w:embedRegular r:id="rId4" w:fontKey="{516DA570-7D09-4634-8330-7469C79B3DDA}"/>
    <w:embedBold r:id="rId5" w:fontKey="{1A85C036-725E-4D22-BDC6-1437C6774DC5}"/>
    <w:embedItalic r:id="rId6" w:fontKey="{558DB941-0ECA-4118-93E3-00F824B30C2C}"/>
    <w:embedBoldItalic r:id="rId7" w:fontKey="{5EB0C8F3-977E-4EB7-8925-875FE4FF760C}"/>
  </w:font>
  <w:font w:name="Tahoma">
    <w:panose1 w:val="020B0604030504040204"/>
    <w:charset w:val="00"/>
    <w:family w:val="swiss"/>
    <w:pitch w:val="variable"/>
    <w:sig w:usb0="E1002EFF" w:usb1="C000605B" w:usb2="00000029" w:usb3="00000000" w:csb0="000101FF" w:csb1="00000000"/>
    <w:embedRegular r:id="rId8" w:fontKey="{C4AF11F3-9850-4634-9A1E-B6D6F8675710}"/>
  </w:font>
  <w:font w:name="Times">
    <w:panose1 w:val="02020603050405020304"/>
    <w:charset w:val="00"/>
    <w:family w:val="roman"/>
    <w:pitch w:val="variable"/>
    <w:sig w:usb0="E0002EFF" w:usb1="C000785B" w:usb2="00000009" w:usb3="00000000" w:csb0="000001FF" w:csb1="00000000"/>
    <w:embedRegular r:id="rId9" w:fontKey="{A09E418F-B1D1-47DC-8EB9-7D16451E34F5}"/>
  </w:font>
  <w:font w:name="Georgia">
    <w:panose1 w:val="02040502050405020303"/>
    <w:charset w:val="00"/>
    <w:family w:val="roman"/>
    <w:pitch w:val="variable"/>
    <w:sig w:usb0="00000287" w:usb1="00000000" w:usb2="00000000" w:usb3="00000000" w:csb0="0000009F" w:csb1="00000000"/>
    <w:embedItalic r:id="rId10" w:fontKey="{2E4CC109-6D37-462C-847E-756A5827546E}"/>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embedBold r:id="rId11" w:fontKey="{427303CA-8A6D-4875-ABF0-54BCF744DD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E1D85" w14:textId="77777777" w:rsidR="000570BC" w:rsidRDefault="000570BC">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CB468" w14:textId="77777777" w:rsidR="000570BC" w:rsidRDefault="000570BC">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3CAC" w14:textId="77777777" w:rsidR="000570BC" w:rsidRDefault="000570BC">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EFB4" w14:textId="4E213A05" w:rsidR="000570BC" w:rsidRDefault="000570BC">
    <w:pPr>
      <w:spacing w:line="200" w:lineRule="auto"/>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6BF88" w14:textId="77777777" w:rsidR="000570BC" w:rsidRDefault="000570BC">
    <w:pP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FAD75" w14:textId="77777777" w:rsidR="00187FD2" w:rsidRDefault="00187FD2">
      <w:r>
        <w:separator/>
      </w:r>
    </w:p>
  </w:footnote>
  <w:footnote w:type="continuationSeparator" w:id="0">
    <w:p w14:paraId="6637BB5B" w14:textId="77777777" w:rsidR="00187FD2" w:rsidRDefault="00187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9AD6B" w14:textId="77777777" w:rsidR="000570BC" w:rsidRDefault="000570BC">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B3FB" w14:textId="77777777" w:rsidR="000570BC" w:rsidRDefault="000570BC">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AE5F2C" w14:textId="77777777" w:rsidR="000570BC" w:rsidRDefault="000570BC">
    <w:pPr>
      <w:pBdr>
        <w:top w:val="nil"/>
        <w:left w:val="nil"/>
        <w:bottom w:val="nil"/>
        <w:right w:val="nil"/>
        <w:between w:val="nil"/>
      </w:pBdr>
      <w:tabs>
        <w:tab w:val="center" w:pos="4513"/>
        <w:tab w:val="right" w:pos="9026"/>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DC47" w14:textId="77777777" w:rsidR="000570BC" w:rsidRDefault="006406FE">
    <w:pPr>
      <w:spacing w:line="200" w:lineRule="auto"/>
    </w:pPr>
    <w:r>
      <w:rPr>
        <w:noProof/>
      </w:rPr>
      <mc:AlternateContent>
        <mc:Choice Requires="wps">
          <w:drawing>
            <wp:anchor distT="0" distB="0" distL="0" distR="0" simplePos="0" relativeHeight="251658240" behindDoc="1" locked="0" layoutInCell="1" hidden="0" allowOverlap="1" wp14:anchorId="2B037DE7" wp14:editId="4001BEAA">
              <wp:simplePos x="0" y="0"/>
              <wp:positionH relativeFrom="page">
                <wp:posOffset>693738</wp:posOffset>
              </wp:positionH>
              <wp:positionV relativeFrom="page">
                <wp:posOffset>575628</wp:posOffset>
              </wp:positionV>
              <wp:extent cx="1009015" cy="225425"/>
              <wp:effectExtent l="0" t="0" r="0" b="0"/>
              <wp:wrapNone/>
              <wp:docPr id="804717097" name="Rectangle 804717097"/>
              <wp:cNvGraphicFramePr/>
              <a:graphic xmlns:a="http://schemas.openxmlformats.org/drawingml/2006/main">
                <a:graphicData uri="http://schemas.microsoft.com/office/word/2010/wordprocessingShape">
                  <wps:wsp>
                    <wps:cNvSpPr/>
                    <wps:spPr>
                      <a:xfrm>
                        <a:off x="4846255" y="3672050"/>
                        <a:ext cx="999490" cy="215900"/>
                      </a:xfrm>
                      <a:prstGeom prst="rect">
                        <a:avLst/>
                      </a:prstGeom>
                      <a:noFill/>
                      <a:ln>
                        <a:noFill/>
                      </a:ln>
                    </wps:spPr>
                    <wps:txbx>
                      <w:txbxContent>
                        <w:p w14:paraId="49FD85CB" w14:textId="77777777" w:rsidR="000570BC" w:rsidRDefault="006406FE">
                          <w:pPr>
                            <w:spacing w:line="319" w:lineRule="auto"/>
                            <w:ind w:left="20" w:right="-45" w:firstLine="20"/>
                            <w:textDirection w:val="btLr"/>
                          </w:pPr>
                          <w:r>
                            <w:rPr>
                              <w:color w:val="FDFDFD"/>
                              <w:sz w:val="30"/>
                            </w:rPr>
                            <w:t>FOREWORD</w:t>
                          </w:r>
                        </w:p>
                      </w:txbxContent>
                    </wps:txbx>
                    <wps:bodyPr spcFirstLastPara="1" wrap="square" lIns="0" tIns="0" rIns="0" bIns="0" anchor="t" anchorCtr="0">
                      <a:noAutofit/>
                    </wps:bodyPr>
                  </wps:wsp>
                </a:graphicData>
              </a:graphic>
            </wp:anchor>
          </w:drawing>
        </mc:Choice>
        <mc:Fallback>
          <w:pict>
            <v:rect w14:anchorId="2B037DE7" id="Rectangle 804717097" o:spid="_x0000_s1091" style="position:absolute;margin-left:54.65pt;margin-top:45.35pt;width:79.45pt;height:17.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" filled="f" stroked="f">
              <v:textbox inset="0,0,0,0">
                <w:txbxContent>
                  <w:p w14:paraId="49FD85CB" w14:textId="77777777" w:rsidR="000570BC" w:rsidRDefault="006406FE">
                    <w:pPr>
                      <w:spacing w:line="319" w:lineRule="auto"/>
                      <w:ind w:left="20" w:right="-45" w:firstLine="20"/>
                      <w:textDirection w:val="btLr"/>
                    </w:pPr>
                    <w:r>
                      <w:rPr>
                        <w:color w:val="FDFDFD"/>
                        <w:sz w:val="30"/>
                      </w:rPr>
                      <w:t>FOREWORD</w:t>
                    </w:r>
                  </w:p>
                </w:txbxContent>
              </v:textbox>
              <w10:wrap anchorx="page" anchory="page"/>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94D17" w14:textId="77777777" w:rsidR="000570BC" w:rsidRDefault="006406FE">
    <w:pPr>
      <w:spacing w:line="200" w:lineRule="auto"/>
    </w:pPr>
    <w:r>
      <w:rPr>
        <w:noProof/>
      </w:rPr>
      <mc:AlternateContent>
        <mc:Choice Requires="wps">
          <w:drawing>
            <wp:anchor distT="0" distB="0" distL="0" distR="0" simplePos="0" relativeHeight="251660288" behindDoc="1" locked="0" layoutInCell="1" hidden="0" allowOverlap="1" wp14:anchorId="0911A322" wp14:editId="04AC1244">
              <wp:simplePos x="0" y="0"/>
              <wp:positionH relativeFrom="page">
                <wp:posOffset>693738</wp:posOffset>
              </wp:positionH>
              <wp:positionV relativeFrom="page">
                <wp:posOffset>575628</wp:posOffset>
              </wp:positionV>
              <wp:extent cx="2681605" cy="225425"/>
              <wp:effectExtent l="0" t="0" r="0" b="0"/>
              <wp:wrapNone/>
              <wp:docPr id="804717110" name="Rectangle 804717110"/>
              <wp:cNvGraphicFramePr/>
              <a:graphic xmlns:a="http://schemas.openxmlformats.org/drawingml/2006/main">
                <a:graphicData uri="http://schemas.microsoft.com/office/word/2010/wordprocessingShape">
                  <wps:wsp>
                    <wps:cNvSpPr/>
                    <wps:spPr>
                      <a:xfrm>
                        <a:off x="4009960" y="3672050"/>
                        <a:ext cx="2672080" cy="215900"/>
                      </a:xfrm>
                      <a:prstGeom prst="rect">
                        <a:avLst/>
                      </a:prstGeom>
                      <a:noFill/>
                      <a:ln>
                        <a:noFill/>
                      </a:ln>
                    </wps:spPr>
                    <wps:txbx>
                      <w:txbxContent>
                        <w:p w14:paraId="681489E0" w14:textId="77777777" w:rsidR="000570BC" w:rsidRDefault="006406FE">
                          <w:pPr>
                            <w:spacing w:line="319" w:lineRule="auto"/>
                            <w:ind w:left="20" w:right="-45" w:firstLine="20"/>
                            <w:textDirection w:val="btLr"/>
                          </w:pPr>
                          <w:r>
                            <w:rPr>
                              <w:color w:val="FDFDFD"/>
                              <w:sz w:val="30"/>
                            </w:rPr>
                            <w:t>COUNTY VOLUNTARY COUNCILS</w:t>
                          </w:r>
                        </w:p>
                      </w:txbxContent>
                    </wps:txbx>
                    <wps:bodyPr spcFirstLastPara="1" wrap="square" lIns="0" tIns="0" rIns="0" bIns="0" anchor="t" anchorCtr="0">
                      <a:noAutofit/>
                    </wps:bodyPr>
                  </wps:wsp>
                </a:graphicData>
              </a:graphic>
            </wp:anchor>
          </w:drawing>
        </mc:Choice>
        <mc:Fallback>
          <w:pict>
            <v:rect w14:anchorId="0911A322" id="Rectangle 804717110" o:spid="_x0000_s1092" style="position:absolute;margin-left:54.65pt;margin-top:45.35pt;width:211.15pt;height:17.7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" filled="f" stroked="f">
              <v:textbox inset="0,0,0,0">
                <w:txbxContent>
                  <w:p w14:paraId="681489E0" w14:textId="77777777" w:rsidR="000570BC" w:rsidRDefault="006406FE">
                    <w:pPr>
                      <w:spacing w:line="319" w:lineRule="auto"/>
                      <w:ind w:left="20" w:right="-45" w:firstLine="20"/>
                      <w:textDirection w:val="btLr"/>
                    </w:pPr>
                    <w:r>
                      <w:rPr>
                        <w:color w:val="FDFDFD"/>
                        <w:sz w:val="30"/>
                      </w:rPr>
                      <w:t>COUNTY VOLUNTARY COUNCILS</w:t>
                    </w:r>
                  </w:p>
                </w:txbxContent>
              </v:textbox>
              <w10:wrap anchorx="page" anchory="page"/>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E5048" w14:textId="77777777" w:rsidR="000570BC" w:rsidRDefault="000570BC">
    <w:pPr>
      <w:rPr>
        <w:sz w:val="2"/>
        <w:szCs w:val="2"/>
      </w:rPr>
    </w:pPr>
  </w:p>
</w:hdr>
</file>

<file path=word/intelligence2.xml><?xml version="1.0" encoding="utf-8"?>
<int2:intelligence xmlns:int2="http://schemas.microsoft.com/office/intelligence/2020/intelligence" xmlns:oel="http://schemas.microsoft.com/office/2019/extlst">
  <int2:observations>
    <int2:textHash int2:hashCode="qVMokb8KEKwb5b" int2:id="78jSU0Ut">
      <int2:state int2:value="Rejected" int2:type="spell"/>
    </int2:textHash>
    <int2:textHash int2:hashCode="m/C6mGJeQTWOW1" int2:id="vsIkYaaV">
      <int2:state int2:value="Rejected" int2:type="spell"/>
    </int2:textHash>
    <int2:textHash int2:hashCode="kByidkXaRxGvMx" int2:id="3iR9oCgW">
      <int2:state int2:value="Rejected" int2:type="spell"/>
    </int2:textHash>
    <int2:textHash int2:hashCode="xQy+KnIliT8rxm" int2:id="5HKQ62gP">
      <int2:state int2:value="Rejected" int2:type="spell"/>
    </int2:textHash>
    <int2:bookmark int2:bookmarkName="_Int_UhoXTuMp" int2:invalidationBookmarkName="" int2:hashCode="gjMQ7ZAgngvEsi" int2:id="bDj9bMev">
      <int2:state int2:value="Rejected" int2:type="style"/>
    </int2:bookmark>
    <int2:bookmark int2:bookmarkName="_Int_XDg7sTV9" int2:invalidationBookmarkName="" int2:hashCode="RoHRJMxsS3O6q/" int2:id="cD7u5tKX">
      <int2:state int2:value="Rejected" int2:type="style"/>
    </int2:bookmark>
    <int2:bookmark int2:bookmarkName="_Int_8XJaIu3b" int2:invalidationBookmarkName="" int2:hashCode="RoHRJMxsS3O6q/" int2:id="PdbqsWJa">
      <int2:state int2:value="Rejected" int2:type="style"/>
    </int2:bookmark>
    <int2:bookmark int2:bookmarkName="_Int_IbsyyK7g" int2:invalidationBookmarkName="" int2:hashCode="9DScNtl1NC+NkV" int2:id="3yDWkypC">
      <int2:state int2:value="Rejected" int2:type="gram"/>
    </int2:bookmark>
    <int2:bookmark int2:bookmarkName="_Int_PtBjtOik" int2:invalidationBookmarkName="" int2:hashCode="E6yUcZcm7yIAz4" int2:id="aWSucYFJ">
      <int2:state int2:value="Rejected" int2:type="style"/>
    </int2:bookmark>
    <int2:bookmark int2:bookmarkName="_Int_EzBzxpx3" int2:invalidationBookmarkName="" int2:hashCode="lioegS1ZD04GFW" int2:id="52kmKCPv">
      <int2:state int2:value="Rejected" int2:type="gram"/>
    </int2:bookmark>
    <int2:bookmark int2:bookmarkName="_Int_ChT6pnil" int2:invalidationBookmarkName="" int2:hashCode="xgJmqK2tL47mfX" int2:id="VkfvtG1K">
      <int2:state int2:value="Rejected" int2:type="gram"/>
    </int2:bookmark>
    <int2:bookmark int2:bookmarkName="_Int_kdkE7YnM" int2:invalidationBookmarkName="" int2:hashCode="xgJmqK2tL47mfX" int2:id="XQWTAU6U">
      <int2:state int2:value="Rejected" int2:type="gram"/>
    </int2:bookmark>
    <int2:bookmark int2:bookmarkName="_Int_Q5gkudTj" int2:invalidationBookmarkName="" int2:hashCode="rBkoSVZEVPCKWj" int2:id="IOmuLeim">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6556"/>
    <w:multiLevelType w:val="multilevel"/>
    <w:tmpl w:val="D18219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abstractNum w:abstractNumId="1" w15:restartNumberingAfterBreak="0">
    <w:nsid w:val="2E7E63D5"/>
    <w:multiLevelType w:val="multilevel"/>
    <w:tmpl w:val="727438BA"/>
    <w:lvl w:ilvl="0">
      <w:start w:val="1"/>
      <w:numFmt w:val="decimal"/>
      <w:lvlText w:val="%1."/>
      <w:lvlJc w:val="left"/>
      <w:pPr>
        <w:ind w:left="644" w:hanging="359"/>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num w:numId="1" w16cid:durableId="1487895902">
    <w:abstractNumId w:val="0"/>
  </w:num>
  <w:num w:numId="2" w16cid:durableId="6629748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0BC"/>
    <w:rsid w:val="000570BC"/>
    <w:rsid w:val="000E6C8A"/>
    <w:rsid w:val="001459C1"/>
    <w:rsid w:val="00176F54"/>
    <w:rsid w:val="00187FD2"/>
    <w:rsid w:val="00262B41"/>
    <w:rsid w:val="00327B87"/>
    <w:rsid w:val="003E1250"/>
    <w:rsid w:val="005D4A3E"/>
    <w:rsid w:val="006406FE"/>
    <w:rsid w:val="006E13EF"/>
    <w:rsid w:val="006E46EA"/>
    <w:rsid w:val="00831787"/>
    <w:rsid w:val="008A6946"/>
    <w:rsid w:val="008B5B7B"/>
    <w:rsid w:val="009D1B57"/>
    <w:rsid w:val="009F7AE9"/>
    <w:rsid w:val="00AF153A"/>
    <w:rsid w:val="00AF58AE"/>
    <w:rsid w:val="00B276B5"/>
    <w:rsid w:val="00B51CC7"/>
    <w:rsid w:val="00B62A43"/>
    <w:rsid w:val="00BC37FC"/>
    <w:rsid w:val="00C84F52"/>
    <w:rsid w:val="00D20B4E"/>
    <w:rsid w:val="00DB4C08"/>
    <w:rsid w:val="00DF79C0"/>
    <w:rsid w:val="00EA6272"/>
    <w:rsid w:val="00F87642"/>
    <w:rsid w:val="05F4767F"/>
    <w:rsid w:val="06CC3DDE"/>
    <w:rsid w:val="07930F19"/>
    <w:rsid w:val="090834EC"/>
    <w:rsid w:val="0A595523"/>
    <w:rsid w:val="161C428C"/>
    <w:rsid w:val="1C0D4931"/>
    <w:rsid w:val="21844521"/>
    <w:rsid w:val="23273763"/>
    <w:rsid w:val="2CFD4CC7"/>
    <w:rsid w:val="31AD88F5"/>
    <w:rsid w:val="33FEFDEB"/>
    <w:rsid w:val="34840BA9"/>
    <w:rsid w:val="366136F1"/>
    <w:rsid w:val="49D0FA0A"/>
    <w:rsid w:val="4B60FB14"/>
    <w:rsid w:val="4BA8E658"/>
    <w:rsid w:val="50F0411B"/>
    <w:rsid w:val="555BF52E"/>
    <w:rsid w:val="632B8B97"/>
    <w:rsid w:val="65450CE9"/>
    <w:rsid w:val="70BFB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50CD"/>
  <w15:docId w15:val="{C43C079A-3FEE-477A-9138-38FF79718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ind w:left="720" w:hanging="720"/>
      <w:outlineLvl w:val="0"/>
    </w:pPr>
    <w:rPr>
      <w:rFonts w:ascii="Cambria" w:eastAsia="Cambria" w:hAnsi="Cambria" w:cs="Cambria"/>
      <w:b/>
      <w:bCs/>
      <w:sz w:val="32"/>
      <w:szCs w:val="32"/>
    </w:rPr>
  </w:style>
  <w:style w:type="paragraph" w:styleId="Heading2">
    <w:name w:val="heading 2"/>
    <w:basedOn w:val="Normal"/>
    <w:next w:val="Normal"/>
    <w:link w:val="Heading2Char"/>
    <w:uiPriority w:val="9"/>
    <w:semiHidden/>
    <w:unhideWhenUsed/>
    <w:qFormat/>
    <w:pPr>
      <w:keepNext/>
      <w:spacing w:before="240" w:after="60"/>
      <w:ind w:left="1440" w:hanging="720"/>
      <w:outlineLvl w:val="1"/>
    </w:pPr>
    <w:rPr>
      <w:rFonts w:ascii="Cambria" w:eastAsia="Cambria" w:hAnsi="Cambria" w:cs="Cambria"/>
      <w:b/>
      <w:bCs/>
      <w:i/>
      <w:iCs/>
      <w:sz w:val="28"/>
      <w:szCs w:val="28"/>
    </w:rPr>
  </w:style>
  <w:style w:type="paragraph" w:styleId="Heading3">
    <w:name w:val="heading 3"/>
    <w:basedOn w:val="Normal"/>
    <w:next w:val="Normal"/>
    <w:link w:val="Heading3Char"/>
    <w:uiPriority w:val="9"/>
    <w:semiHidden/>
    <w:unhideWhenUsed/>
    <w:qFormat/>
    <w:pPr>
      <w:keepNext/>
      <w:spacing w:before="240" w:after="60"/>
      <w:ind w:left="2160" w:hanging="720"/>
      <w:outlineLvl w:val="2"/>
    </w:pPr>
    <w:rPr>
      <w:rFonts w:ascii="Cambria" w:eastAsia="Cambria" w:hAnsi="Cambria" w:cs="Cambria"/>
      <w:b/>
      <w:bCs/>
      <w:sz w:val="26"/>
      <w:szCs w:val="26"/>
    </w:rPr>
  </w:style>
  <w:style w:type="paragraph" w:styleId="Heading4">
    <w:name w:val="heading 4"/>
    <w:basedOn w:val="Normal"/>
    <w:next w:val="Normal"/>
    <w:link w:val="Heading4Char"/>
    <w:uiPriority w:val="9"/>
    <w:semiHidden/>
    <w:unhideWhenUsed/>
    <w:qFormat/>
    <w:pPr>
      <w:keepNext/>
      <w:spacing w:before="240" w:after="60"/>
      <w:ind w:left="2880" w:hanging="720"/>
      <w:outlineLvl w:val="3"/>
    </w:pPr>
    <w:rPr>
      <w:rFonts w:ascii="Calibri" w:eastAsia="Calibri" w:hAnsi="Calibri" w:cs="Calibri"/>
      <w:b/>
      <w:bCs/>
      <w:sz w:val="28"/>
      <w:szCs w:val="28"/>
    </w:rPr>
  </w:style>
  <w:style w:type="paragraph" w:styleId="Heading5">
    <w:name w:val="heading 5"/>
    <w:basedOn w:val="Normal"/>
    <w:next w:val="Normal"/>
    <w:link w:val="Heading5Char"/>
    <w:uiPriority w:val="9"/>
    <w:semiHidden/>
    <w:unhideWhenUsed/>
    <w:qFormat/>
    <w:pPr>
      <w:spacing w:before="240" w:after="60"/>
      <w:ind w:left="3600" w:hanging="720"/>
      <w:outlineLvl w:val="4"/>
    </w:pPr>
    <w:rPr>
      <w:rFonts w:ascii="Calibri" w:eastAsia="Calibri" w:hAnsi="Calibri" w:cs="Calibri"/>
      <w:b/>
      <w:bCs/>
      <w:i/>
      <w:iCs/>
      <w:sz w:val="26"/>
      <w:szCs w:val="26"/>
    </w:rPr>
  </w:style>
  <w:style w:type="paragraph" w:styleId="Heading6">
    <w:name w:val="heading 6"/>
    <w:basedOn w:val="Normal"/>
    <w:next w:val="Normal"/>
    <w:link w:val="Heading6Char"/>
    <w:uiPriority w:val="9"/>
    <w:semiHidden/>
    <w:unhideWhenUsed/>
    <w:qFormat/>
    <w:pPr>
      <w:spacing w:before="240" w:after="60"/>
      <w:ind w:left="4320" w:hanging="72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D5594A"/>
    <w:rPr>
      <w:rFonts w:ascii="Tahoma" w:hAnsi="Tahoma" w:cs="Tahoma"/>
      <w:sz w:val="16"/>
      <w:szCs w:val="16"/>
    </w:rPr>
  </w:style>
  <w:style w:type="character" w:customStyle="1" w:styleId="BalloonTextChar">
    <w:name w:val="Balloon Text Char"/>
    <w:basedOn w:val="DefaultParagraphFont"/>
    <w:link w:val="BalloonText"/>
    <w:uiPriority w:val="99"/>
    <w:semiHidden/>
    <w:rsid w:val="00D5594A"/>
    <w:rPr>
      <w:rFonts w:ascii="Tahoma" w:hAnsi="Tahoma" w:cs="Tahoma"/>
      <w:sz w:val="16"/>
      <w:szCs w:val="16"/>
    </w:rPr>
  </w:style>
  <w:style w:type="paragraph" w:styleId="ListParagraph">
    <w:name w:val="List Paragraph"/>
    <w:basedOn w:val="Normal"/>
    <w:uiPriority w:val="34"/>
    <w:qFormat/>
    <w:rsid w:val="00D5594A"/>
    <w:pPr>
      <w:ind w:left="720"/>
      <w:contextualSpacing/>
    </w:pPr>
  </w:style>
  <w:style w:type="character" w:styleId="Hyperlink">
    <w:name w:val="Hyperlink"/>
    <w:basedOn w:val="DefaultParagraphFont"/>
    <w:uiPriority w:val="99"/>
    <w:unhideWhenUsed/>
    <w:rsid w:val="00D5594A"/>
    <w:rPr>
      <w:color w:val="0000FF" w:themeColor="hyperlink"/>
      <w:u w:val="single"/>
    </w:rPr>
  </w:style>
  <w:style w:type="paragraph" w:styleId="NormalWeb">
    <w:name w:val="Normal (Web)"/>
    <w:basedOn w:val="Normal"/>
    <w:uiPriority w:val="99"/>
    <w:rsid w:val="00FB27BD"/>
    <w:pPr>
      <w:spacing w:beforeLines="1" w:afterLines="1"/>
    </w:pPr>
    <w:rPr>
      <w:rFonts w:ascii="Times" w:eastAsiaTheme="minorHAnsi" w:hAnsi="Times"/>
      <w:lang w:val="en-GB"/>
    </w:rPr>
  </w:style>
  <w:style w:type="paragraph" w:styleId="Header">
    <w:name w:val="header"/>
    <w:basedOn w:val="Normal"/>
    <w:link w:val="HeaderChar"/>
    <w:uiPriority w:val="99"/>
    <w:unhideWhenUsed/>
    <w:rsid w:val="009F654F"/>
    <w:pPr>
      <w:tabs>
        <w:tab w:val="center" w:pos="4513"/>
        <w:tab w:val="right" w:pos="9026"/>
      </w:tabs>
    </w:pPr>
  </w:style>
  <w:style w:type="character" w:customStyle="1" w:styleId="HeaderChar">
    <w:name w:val="Header Char"/>
    <w:basedOn w:val="DefaultParagraphFont"/>
    <w:link w:val="Header"/>
    <w:uiPriority w:val="99"/>
    <w:rsid w:val="009F654F"/>
  </w:style>
  <w:style w:type="paragraph" w:styleId="Footer">
    <w:name w:val="footer"/>
    <w:basedOn w:val="Normal"/>
    <w:link w:val="FooterChar"/>
    <w:uiPriority w:val="99"/>
    <w:unhideWhenUsed/>
    <w:rsid w:val="009F654F"/>
    <w:pPr>
      <w:tabs>
        <w:tab w:val="center" w:pos="4513"/>
        <w:tab w:val="right" w:pos="9026"/>
      </w:tabs>
    </w:pPr>
  </w:style>
  <w:style w:type="character" w:customStyle="1" w:styleId="FooterChar">
    <w:name w:val="Footer Char"/>
    <w:basedOn w:val="DefaultParagraphFont"/>
    <w:link w:val="Footer"/>
    <w:uiPriority w:val="99"/>
    <w:rsid w:val="009F654F"/>
  </w:style>
  <w:style w:type="character" w:styleId="UnresolvedMention">
    <w:name w:val="Unresolved Mention"/>
    <w:basedOn w:val="DefaultParagraphFont"/>
    <w:uiPriority w:val="99"/>
    <w:semiHidden/>
    <w:unhideWhenUsed/>
    <w:rsid w:val="00F31C6E"/>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5" Type="http://schemas.openxmlformats.org/officeDocument/2006/relationships/hyperlink" Target="mailto:volunteering@cvsc.org.uk"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1.xm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header" Target="header6.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D2B4B4B7323A40B0968C41B2ACE66D" ma:contentTypeVersion="18" ma:contentTypeDescription="Create a new document." ma:contentTypeScope="" ma:versionID="d729e6d586d2248999192f7b9f4dca76">
  <xsd:schema xmlns:xsd="http://www.w3.org/2001/XMLSchema" xmlns:xs="http://www.w3.org/2001/XMLSchema" xmlns:p="http://schemas.microsoft.com/office/2006/metadata/properties" xmlns:ns2="bcd5fe26-6fee-4f15-bc78-bdcfb17dd251" xmlns:ns3="1cad6738-a219-440d-87d3-faeb54b1a1ed" targetNamespace="http://schemas.microsoft.com/office/2006/metadata/properties" ma:root="true" ma:fieldsID="a2af08fa6db7358b5a00f3055ca65064" ns2:_="" ns3:_="">
    <xsd:import namespace="bcd5fe26-6fee-4f15-bc78-bdcfb17dd251"/>
    <xsd:import namespace="1cad6738-a219-440d-87d3-faeb54b1a1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5fe26-6fee-4f15-bc78-bdcfb17dd2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b3fa23-4331-4c2c-8f74-a578a7ecb6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d6738-a219-440d-87d3-faeb54b1a1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fb8af0-e751-4763-9dc9-2fc6df5016de}" ma:internalName="TaxCatchAll" ma:showField="CatchAllData" ma:web="1cad6738-a219-440d-87d3-faeb54b1a1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Yhf9J55K2Sltm6GoxpXu/JMlhw==">CgMxLjA4AHIhMXphVGl3aVBKRWZtQW5aLVJSaTJTWE5TNXBqTDd4VWdF</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d5fe26-6fee-4f15-bc78-bdcfb17dd251">
      <Terms xmlns="http://schemas.microsoft.com/office/infopath/2007/PartnerControls"/>
    </lcf76f155ced4ddcb4097134ff3c332f>
    <TaxCatchAll xmlns="1cad6738-a219-440d-87d3-faeb54b1a1e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C910B5-7EAB-4956-A70E-A674E8BA9D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5fe26-6fee-4f15-bc78-bdcfb17dd251"/>
    <ds:schemaRef ds:uri="1cad6738-a219-440d-87d3-faeb54b1a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1900F6EF-AC48-4529-9850-24672965DDE0}">
  <ds:schemaRefs>
    <ds:schemaRef ds:uri="http://schemas.microsoft.com/office/2006/metadata/properties"/>
    <ds:schemaRef ds:uri="http://schemas.microsoft.com/office/infopath/2007/PartnerControls"/>
    <ds:schemaRef ds:uri="bcd5fe26-6fee-4f15-bc78-bdcfb17dd251"/>
    <ds:schemaRef ds:uri="1cad6738-a219-440d-87d3-faeb54b1a1ed"/>
  </ds:schemaRefs>
</ds:datastoreItem>
</file>

<file path=customXml/itemProps4.xml><?xml version="1.0" encoding="utf-8"?>
<ds:datastoreItem xmlns:ds="http://schemas.openxmlformats.org/officeDocument/2006/customXml" ds:itemID="{4676DC2D-428E-4A6E-B155-BD85F9A404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1062</Words>
  <Characters>6058</Characters>
  <Application>Microsoft Office Word</Application>
  <DocSecurity>0</DocSecurity>
  <Lines>50</Lines>
  <Paragraphs>14</Paragraphs>
  <ScaleCrop>false</ScaleCrop>
  <Company/>
  <LinksUpToDate>false</LinksUpToDate>
  <CharactersWithSpaces>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Ffion</dc:creator>
  <cp:lastModifiedBy>Janine Downing</cp:lastModifiedBy>
  <cp:revision>26</cp:revision>
  <dcterms:created xsi:type="dcterms:W3CDTF">2026-10-12T13:02:00Z</dcterms:created>
  <dcterms:modified xsi:type="dcterms:W3CDTF">2026-10-13T09:12:00Z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77b0f2-b1ce-46d1-8668-d6acde8963a7_Enabled">
    <vt:lpwstr>true</vt:lpwstr>
  </property>
  <property fmtid="{D5CDD505-2E9C-101B-9397-08002B2CF9AE}" pid="3" name="MSIP_Label_1677b0f2-b1ce-46d1-8668-d6acde8963a7_SetDate">
    <vt:lpwstr>2021-10-19T11:34:19Z</vt:lpwstr>
  </property>
  <property fmtid="{D5CDD505-2E9C-101B-9397-08002B2CF9AE}" pid="4" name="MSIP_Label_1677b0f2-b1ce-46d1-8668-d6acde8963a7_Method">
    <vt:lpwstr>Standard</vt:lpwstr>
  </property>
  <property fmtid="{D5CDD505-2E9C-101B-9397-08002B2CF9AE}" pid="5" name="MSIP_Label_1677b0f2-b1ce-46d1-8668-d6acde8963a7_Name">
    <vt:lpwstr>OFFICIAL</vt:lpwstr>
  </property>
  <property fmtid="{D5CDD505-2E9C-101B-9397-08002B2CF9AE}" pid="6" name="MSIP_Label_1677b0f2-b1ce-46d1-8668-d6acde8963a7_SiteId">
    <vt:lpwstr>4e86b176-a10e-43bd-8d27-927f44d0e665</vt:lpwstr>
  </property>
  <property fmtid="{D5CDD505-2E9C-101B-9397-08002B2CF9AE}" pid="7" name="MSIP_Label_1677b0f2-b1ce-46d1-8668-d6acde8963a7_ActionId">
    <vt:lpwstr>c78cc1e0-3ac2-4c8b-b339-89628c79ccc3</vt:lpwstr>
  </property>
  <property fmtid="{D5CDD505-2E9C-101B-9397-08002B2CF9AE}" pid="8" name="MSIP_Label_1677b0f2-b1ce-46d1-8668-d6acde8963a7_ContentBits">
    <vt:lpwstr>0</vt:lpwstr>
  </property>
  <property fmtid="{D5CDD505-2E9C-101B-9397-08002B2CF9AE}" pid="9" name="ContentTypeId">
    <vt:lpwstr>0x010100D9D2B4B4B7323A40B0968C41B2ACE66D</vt:lpwstr>
  </property>
  <property fmtid="{D5CDD505-2E9C-101B-9397-08002B2CF9AE}" pid="10" name="MediaServiceImageTags">
    <vt:lpwstr/>
  </property>
  <property fmtid="{D5CDD505-2E9C-101B-9397-08002B2CF9AE}" pid="11" name="Order">
    <vt:r8>100</vt:r8>
  </property>
</Properties>
</file>